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beforeAutospacing="1" w:after="100" w:afterLines="0" w:afterAutospacing="1" w:line="360" w:lineRule="auto"/>
        <w:jc w:val="center"/>
        <w:rPr>
          <w:rFonts w:hint="eastAsia" w:ascii="宋体" w:hAnsi="宋体" w:eastAsia="宋体" w:cs="宋体"/>
          <w:b/>
          <w:bCs w:val="0"/>
          <w:spacing w:val="100"/>
          <w:sz w:val="52"/>
          <w:szCs w:val="52"/>
          <w:lang w:eastAsia="zh-CN"/>
        </w:rPr>
      </w:pPr>
      <w:r>
        <w:rPr>
          <w:rFonts w:hint="eastAsia" w:ascii="宋体" w:hAnsi="宋体" w:eastAsia="宋体" w:cs="宋体"/>
          <w:b/>
          <w:bCs w:val="0"/>
          <w:spacing w:val="100"/>
          <w:sz w:val="52"/>
          <w:szCs w:val="52"/>
        </w:rPr>
        <w:t>切割雕刻一体控制</w:t>
      </w:r>
      <w:r>
        <w:rPr>
          <w:rFonts w:hint="eastAsia" w:ascii="宋体" w:hAnsi="宋体" w:eastAsia="宋体" w:cs="宋体"/>
          <w:b/>
          <w:bCs w:val="0"/>
          <w:spacing w:val="100"/>
          <w:sz w:val="52"/>
          <w:szCs w:val="52"/>
          <w:lang w:val="en-US" w:eastAsia="zh-CN"/>
        </w:rPr>
        <w:t>系统</w:t>
      </w:r>
    </w:p>
    <w:p>
      <w:pPr>
        <w:spacing w:before="100" w:beforeLines="0" w:beforeAutospacing="1" w:after="100" w:afterLines="0" w:afterAutospacing="1" w:line="360" w:lineRule="auto"/>
        <w:jc w:val="center"/>
        <w:rPr>
          <w:rFonts w:hint="eastAsia" w:ascii="宋体" w:hAnsi="宋体" w:eastAsia="宋体" w:cs="宋体"/>
          <w:b/>
          <w:bCs w:val="0"/>
          <w:spacing w:val="100"/>
          <w:sz w:val="52"/>
          <w:szCs w:val="52"/>
        </w:rPr>
      </w:pPr>
      <w:r>
        <w:rPr>
          <w:rFonts w:hint="eastAsia" w:ascii="宋体" w:hAnsi="宋体" w:eastAsia="宋体" w:cs="宋体"/>
          <w:b/>
          <w:bCs w:val="0"/>
          <w:spacing w:val="60"/>
          <w:sz w:val="28"/>
          <w:szCs w:val="28"/>
        </w:rPr>
        <w:t xml:space="preserve">- </w:t>
      </w:r>
      <w:r>
        <w:rPr>
          <w:rFonts w:hint="eastAsia" w:ascii="宋体" w:hAnsi="宋体" w:eastAsia="宋体" w:cs="宋体"/>
          <w:b/>
          <w:bCs w:val="0"/>
          <w:spacing w:val="60"/>
          <w:sz w:val="28"/>
          <w:szCs w:val="28"/>
          <w:lang w:val="en-US" w:eastAsia="zh-CN"/>
        </w:rPr>
        <w:t>上层软件</w:t>
      </w:r>
      <w:r>
        <w:rPr>
          <w:rFonts w:hint="eastAsia" w:ascii="宋体" w:hAnsi="宋体" w:eastAsia="宋体" w:cs="宋体"/>
          <w:b/>
          <w:bCs w:val="0"/>
          <w:spacing w:val="60"/>
          <w:sz w:val="28"/>
          <w:szCs w:val="28"/>
        </w:rPr>
        <w:t>说明书 -</w:t>
      </w:r>
      <w:r>
        <w:rPr>
          <w:rFonts w:hint="eastAsia" w:ascii="宋体" w:hAnsi="宋体" w:eastAsia="宋体" w:cs="宋体"/>
          <w:b/>
          <w:bCs w:val="0"/>
          <w:spacing w:val="60"/>
          <w:sz w:val="28"/>
          <w:szCs w:val="28"/>
          <w:lang w:val="en-US" w:eastAsia="zh-CN"/>
        </w:rPr>
        <w:tab/>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 w:afterAutospacing="0" w:line="315" w:lineRule="atLeast"/>
        <w:ind w:left="0" w:right="0"/>
        <w:jc w:val="center"/>
        <w:rPr>
          <w:rFonts w:hint="eastAsia" w:asciiTheme="minorEastAsia" w:hAnsiTheme="minorEastAsia" w:eastAsiaTheme="minorEastAsia" w:cstheme="minorEastAsia"/>
          <w:b w:val="0"/>
          <w:bCs w:val="0"/>
          <w:i w:val="0"/>
          <w:iCs w:val="0"/>
          <w:sz w:val="52"/>
          <w:szCs w:val="52"/>
        </w:rPr>
      </w:pPr>
      <w:r>
        <w:rPr>
          <w:rFonts w:hint="eastAsia" w:asciiTheme="minorEastAsia" w:hAnsiTheme="minorEastAsia" w:eastAsiaTheme="minorEastAsia" w:cstheme="minorEastAsia"/>
          <w:b w:val="0"/>
          <w:bCs w:val="0"/>
          <w:i w:val="0"/>
          <w:iCs w:val="0"/>
          <w:caps w:val="0"/>
          <w:color w:val="2A2B2E"/>
          <w:spacing w:val="0"/>
          <w:sz w:val="52"/>
          <w:szCs w:val="52"/>
          <w:shd w:val="clear" w:fill="FFFFFF"/>
        </w:rPr>
        <w:t>Cutting engraving integrated control system</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0" w:rightChars="0"/>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rPr>
          <w:b w:val="0"/>
          <w:bCs w:val="0"/>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 w:afterAutospacing="0" w:line="315" w:lineRule="atLeast"/>
        <w:ind w:left="0" w:right="0"/>
        <w:jc w:val="center"/>
        <w:rPr>
          <w:rFonts w:hint="default" w:eastAsia="宋体" w:asciiTheme="minorEastAsia" w:hAnsiTheme="minorEastAsia" w:cstheme="minorEastAsia"/>
          <w:b w:val="0"/>
          <w:bCs w:val="0"/>
          <w:color w:val="000000" w:themeColor="text1"/>
          <w:spacing w:val="100"/>
          <w:sz w:val="36"/>
          <w:szCs w:val="36"/>
          <w:lang w:val="en-US" w:eastAsia="zh-CN"/>
          <w14:textFill>
            <w14:solidFill>
              <w14:schemeClr w14:val="tx1"/>
            </w14:solidFill>
          </w14:textFill>
        </w:rPr>
      </w:pPr>
      <w:r>
        <w:rPr>
          <w:rFonts w:hint="eastAsia" w:ascii="宋体" w:hAnsi="宋体" w:eastAsia="宋体" w:cs="宋体"/>
          <w:b w:val="0"/>
          <w:bCs w:val="0"/>
          <w:spacing w:val="60"/>
          <w:sz w:val="28"/>
          <w:szCs w:val="28"/>
        </w:rPr>
        <w:t>-</w:t>
      </w:r>
      <w:r>
        <w:rPr>
          <w:rFonts w:hint="eastAsia" w:asciiTheme="minorEastAsia" w:hAnsiTheme="minorEastAsia" w:eastAsiaTheme="minorEastAsia" w:cstheme="minorEastAsia"/>
          <w:b w:val="0"/>
          <w:bCs w:val="0"/>
          <w:i w:val="0"/>
          <w:iCs w:val="0"/>
          <w:caps w:val="0"/>
          <w:color w:val="2A2B2E"/>
          <w:spacing w:val="0"/>
          <w:sz w:val="28"/>
          <w:szCs w:val="28"/>
          <w:shd w:val="clear" w:fill="FFFFFF"/>
        </w:rPr>
        <w:t>Upper software specificati</w:t>
      </w:r>
      <w:r>
        <w:rPr>
          <w:rFonts w:hint="eastAsia" w:asciiTheme="minorEastAsia" w:hAnsiTheme="minorEastAsia" w:eastAsiaTheme="minorEastAsia" w:cstheme="minorEastAsia"/>
          <w:b w:val="0"/>
          <w:bCs w:val="0"/>
          <w:i w:val="0"/>
          <w:iCs w:val="0"/>
          <w:caps w:val="0"/>
          <w:color w:val="2A2B2E"/>
          <w:spacing w:val="0"/>
          <w:sz w:val="28"/>
          <w:szCs w:val="28"/>
          <w:shd w:val="clear" w:fill="FFFFFF"/>
          <w:lang w:val="en-US" w:eastAsia="zh-CN"/>
        </w:rPr>
        <w:t>on</w:t>
      </w:r>
      <w:r>
        <w:rPr>
          <w:rFonts w:hint="eastAsia" w:asciiTheme="minorEastAsia" w:hAnsiTheme="minorEastAsia" w:cstheme="minorEastAsia"/>
          <w:b w:val="0"/>
          <w:bCs w:val="0"/>
          <w:i w:val="0"/>
          <w:iCs w:val="0"/>
          <w:caps w:val="0"/>
          <w:color w:val="2A2B2E"/>
          <w:spacing w:val="0"/>
          <w:sz w:val="21"/>
          <w:szCs w:val="21"/>
          <w:shd w:val="clear" w:fill="FFFFFF"/>
          <w:lang w:val="en-US" w:eastAsia="zh-CN"/>
        </w:rPr>
        <w:t xml:space="preserve"> </w:t>
      </w:r>
      <w:r>
        <w:rPr>
          <w:rFonts w:hint="eastAsia" w:ascii="宋体" w:hAnsi="宋体" w:eastAsia="宋体" w:cs="宋体"/>
          <w:b w:val="0"/>
          <w:bCs w:val="0"/>
          <w:spacing w:val="60"/>
          <w:sz w:val="28"/>
          <w:szCs w:val="28"/>
        </w:rPr>
        <w:t>-</w:t>
      </w:r>
    </w:p>
    <w:p>
      <w:pPr>
        <w:spacing w:before="100" w:beforeLines="0" w:beforeAutospacing="1" w:after="100" w:afterLines="0" w:afterAutospacing="1" w:line="360" w:lineRule="auto"/>
        <w:jc w:val="center"/>
        <w:rPr>
          <w:rFonts w:hint="eastAsia" w:ascii="宋体" w:hAnsi="宋体" w:eastAsia="宋体" w:cs="宋体"/>
          <w:b/>
          <w:bCs w:val="0"/>
          <w:spacing w:val="60"/>
          <w:sz w:val="28"/>
          <w:szCs w:val="28"/>
          <w:lang w:val="en-US" w:eastAsia="zh-CN"/>
        </w:rPr>
      </w:pPr>
    </w:p>
    <w:p>
      <w:pPr>
        <w:spacing w:before="100" w:beforeLines="0" w:beforeAutospacing="1" w:after="100" w:afterLines="0" w:afterAutospacing="1" w:line="360" w:lineRule="auto"/>
        <w:jc w:val="center"/>
        <w:rPr>
          <w:rFonts w:hint="eastAsia" w:ascii="宋体" w:hAnsi="宋体" w:eastAsia="宋体" w:cs="宋体"/>
          <w:b/>
          <w:bCs w:val="0"/>
          <w:spacing w:val="60"/>
          <w:sz w:val="28"/>
          <w:szCs w:val="28"/>
          <w:lang w:val="en-US" w:eastAsia="zh-CN"/>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0" w:rightChars="0"/>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0" w:rightChars="0"/>
      </w:pPr>
    </w:p>
    <w:p>
      <w:pPr>
        <w:spacing w:before="100" w:beforeLines="0" w:beforeAutospacing="1" w:after="100" w:afterLines="0" w:afterAutospacing="1" w:line="360" w:lineRule="auto"/>
        <w:jc w:val="both"/>
        <w:rPr>
          <w:rFonts w:hint="eastAsia" w:ascii="宋体" w:hAnsi="宋体" w:eastAsia="宋体" w:cs="宋体"/>
          <w:b w:val="0"/>
          <w:bCs/>
          <w:spacing w:val="40"/>
          <w:sz w:val="28"/>
          <w:szCs w:val="28"/>
        </w:rPr>
      </w:pPr>
    </w:p>
    <w:p>
      <w:pPr>
        <w:spacing w:before="100" w:beforeLines="0" w:beforeAutospacing="1" w:after="100" w:afterLines="0" w:afterAutospacing="1" w:line="360" w:lineRule="auto"/>
        <w:jc w:val="both"/>
        <w:rPr>
          <w:rFonts w:hint="eastAsia" w:ascii="宋体" w:hAnsi="宋体" w:eastAsia="宋体" w:cs="宋体"/>
          <w:b w:val="0"/>
          <w:bCs/>
          <w:spacing w:val="40"/>
          <w:sz w:val="28"/>
          <w:szCs w:val="28"/>
        </w:rPr>
      </w:pPr>
    </w:p>
    <w:p>
      <w:pPr>
        <w:spacing w:before="100" w:beforeLines="0" w:beforeAutospacing="1" w:after="100" w:afterLines="0" w:afterAutospacing="1" w:line="360" w:lineRule="auto"/>
        <w:jc w:val="both"/>
        <w:rPr>
          <w:rFonts w:hint="eastAsia" w:ascii="宋体" w:hAnsi="宋体" w:eastAsia="宋体" w:cs="宋体"/>
          <w:b w:val="0"/>
          <w:bCs/>
          <w:spacing w:val="40"/>
          <w:sz w:val="28"/>
          <w:szCs w:val="28"/>
        </w:rPr>
      </w:pPr>
    </w:p>
    <w:p>
      <w:pPr>
        <w:spacing w:before="100" w:beforeLines="0" w:beforeAutospacing="1" w:after="100" w:afterLines="0" w:afterAutospacing="1" w:line="360" w:lineRule="auto"/>
        <w:jc w:val="both"/>
        <w:rPr>
          <w:rFonts w:hint="eastAsia" w:ascii="宋体" w:hAnsi="宋体" w:eastAsia="宋体" w:cs="宋体"/>
          <w:b w:val="0"/>
          <w:bCs/>
          <w:spacing w:val="40"/>
          <w:sz w:val="28"/>
          <w:szCs w:val="28"/>
        </w:rPr>
      </w:pPr>
    </w:p>
    <w:p>
      <w:pPr>
        <w:spacing w:before="100" w:beforeLines="0" w:beforeAutospacing="1" w:after="100" w:afterLines="0" w:afterAutospacing="1" w:line="360" w:lineRule="auto"/>
        <w:ind w:firstLine="1260" w:firstLineChars="600"/>
        <w:jc w:val="both"/>
        <w:rPr>
          <w:rFonts w:hint="eastAsia" w:ascii="宋体" w:hAnsi="宋体" w:eastAsia="宋体" w:cs="宋体"/>
          <w:b w:val="0"/>
          <w:bCs w:val="0"/>
          <w:color w:val="000000" w:themeColor="text1"/>
          <w:spacing w:val="40"/>
          <w:sz w:val="28"/>
          <w:szCs w:val="28"/>
          <w:lang w:val="en-US" w:eastAsia="zh-CN"/>
          <w14:textFill>
            <w14:solidFill>
              <w14:schemeClr w14:val="tx1"/>
            </w14:solidFill>
          </w14:textFill>
        </w:rPr>
      </w:pPr>
      <w:r>
        <w:rPr>
          <w:rFonts w:hint="eastAsia" w:ascii="Segoe UI" w:hAnsi="Segoe UI" w:eastAsia="Segoe UI" w:cs="Segoe UI"/>
          <w:b w:val="0"/>
          <w:bCs w:val="0"/>
          <w:i w:val="0"/>
          <w:iCs w:val="0"/>
          <w:caps w:val="0"/>
          <w:color w:val="000000" w:themeColor="text1"/>
          <w:spacing w:val="0"/>
          <w:sz w:val="21"/>
          <w:szCs w:val="21"/>
          <w:shd w:val="clear" w:fill="FFFFFF"/>
          <w14:textFill>
            <w14:solidFill>
              <w14:schemeClr w14:val="tx1"/>
            </w14:solidFill>
          </w14:textFill>
        </w:rPr>
        <w:t>Shenzhen ZHIYUAN</w:t>
      </w:r>
      <w:r>
        <w:rPr>
          <w:rFonts w:hint="eastAsia" w:ascii="Segoe UI" w:hAnsi="Segoe UI" w:eastAsia="宋体" w:cs="Segoe UI"/>
          <w:b w:val="0"/>
          <w:bCs w:val="0"/>
          <w:i w:val="0"/>
          <w:iCs w:val="0"/>
          <w:caps w:val="0"/>
          <w:color w:val="000000" w:themeColor="text1"/>
          <w:spacing w:val="0"/>
          <w:sz w:val="21"/>
          <w:szCs w:val="21"/>
          <w:shd w:val="clear" w:fill="FFFFFF"/>
          <w:lang w:val="en-US" w:eastAsia="zh-CN"/>
          <w14:textFill>
            <w14:solidFill>
              <w14:schemeClr w14:val="tx1"/>
            </w14:solidFill>
          </w14:textFill>
        </w:rPr>
        <w:t xml:space="preserve"> </w:t>
      </w:r>
      <w:r>
        <w:rPr>
          <w:rFonts w:hint="eastAsia" w:ascii="Segoe UI" w:hAnsi="Segoe UI" w:eastAsia="Segoe UI" w:cs="Segoe UI"/>
          <w:b w:val="0"/>
          <w:bCs w:val="0"/>
          <w:i w:val="0"/>
          <w:iCs w:val="0"/>
          <w:caps w:val="0"/>
          <w:color w:val="000000" w:themeColor="text1"/>
          <w:spacing w:val="0"/>
          <w:sz w:val="22"/>
          <w:szCs w:val="22"/>
          <w:u w:val="none"/>
          <w:shd w:val="clear" w:fill="FFFFFF"/>
          <w14:textFill>
            <w14:solidFill>
              <w14:schemeClr w14:val="tx1"/>
            </w14:solidFill>
          </w14:textFill>
        </w:rPr>
        <w:fldChar w:fldCharType="begin"/>
      </w:r>
      <w:r>
        <w:rPr>
          <w:rFonts w:hint="eastAsia" w:ascii="Segoe UI" w:hAnsi="Segoe UI" w:eastAsia="Segoe UI" w:cs="Segoe UI"/>
          <w:b w:val="0"/>
          <w:bCs w:val="0"/>
          <w:i w:val="0"/>
          <w:iCs w:val="0"/>
          <w:caps w:val="0"/>
          <w:color w:val="000000" w:themeColor="text1"/>
          <w:spacing w:val="0"/>
          <w:sz w:val="22"/>
          <w:szCs w:val="22"/>
          <w:u w:val="none"/>
          <w:shd w:val="clear" w:fill="FFFFFF"/>
          <w14:textFill>
            <w14:solidFill>
              <w14:schemeClr w14:val="tx1"/>
            </w14:solidFill>
          </w14:textFill>
        </w:rPr>
        <w:instrText xml:space="preserve"> HYPERLINK "javascript:;" </w:instrText>
      </w:r>
      <w:r>
        <w:rPr>
          <w:rFonts w:hint="eastAsia" w:ascii="Segoe UI" w:hAnsi="Segoe UI" w:eastAsia="Segoe UI" w:cs="Segoe UI"/>
          <w:b w:val="0"/>
          <w:bCs w:val="0"/>
          <w:i w:val="0"/>
          <w:iCs w:val="0"/>
          <w:caps w:val="0"/>
          <w:color w:val="000000" w:themeColor="text1"/>
          <w:spacing w:val="0"/>
          <w:sz w:val="22"/>
          <w:szCs w:val="22"/>
          <w:u w:val="none"/>
          <w:shd w:val="clear" w:fill="FFFFFF"/>
          <w14:textFill>
            <w14:solidFill>
              <w14:schemeClr w14:val="tx1"/>
            </w14:solidFill>
          </w14:textFill>
        </w:rPr>
        <w:fldChar w:fldCharType="separate"/>
      </w:r>
      <w:r>
        <w:rPr>
          <w:rStyle w:val="13"/>
          <w:rFonts w:hint="default" w:ascii="Segoe UI" w:hAnsi="Segoe UI" w:eastAsia="Segoe UI" w:cs="Segoe UI"/>
          <w:b w:val="0"/>
          <w:bCs w:val="0"/>
          <w:i w:val="0"/>
          <w:iCs w:val="0"/>
          <w:caps w:val="0"/>
          <w:color w:val="000000" w:themeColor="text1"/>
          <w:spacing w:val="0"/>
          <w:sz w:val="22"/>
          <w:szCs w:val="22"/>
          <w:u w:val="none"/>
          <w:shd w:val="clear" w:fill="FFFFFF"/>
          <w14:textFill>
            <w14:solidFill>
              <w14:schemeClr w14:val="tx1"/>
            </w14:solidFill>
          </w14:textFill>
        </w:rPr>
        <w:t>numerical control</w:t>
      </w:r>
      <w:r>
        <w:rPr>
          <w:rFonts w:hint="default" w:ascii="Segoe UI" w:hAnsi="Segoe UI" w:eastAsia="Segoe UI" w:cs="Segoe UI"/>
          <w:b w:val="0"/>
          <w:bCs w:val="0"/>
          <w:i w:val="0"/>
          <w:iCs w:val="0"/>
          <w:caps w:val="0"/>
          <w:color w:val="000000" w:themeColor="text1"/>
          <w:spacing w:val="0"/>
          <w:sz w:val="22"/>
          <w:szCs w:val="22"/>
          <w:u w:val="none"/>
          <w:shd w:val="clear" w:fill="FFFFFF"/>
          <w14:textFill>
            <w14:solidFill>
              <w14:schemeClr w14:val="tx1"/>
            </w14:solidFill>
          </w14:textFill>
        </w:rPr>
        <w:fldChar w:fldCharType="end"/>
      </w:r>
      <w:r>
        <w:rPr>
          <w:rFonts w:hint="eastAsia" w:ascii="Segoe UI" w:hAnsi="Segoe UI" w:eastAsia="宋体" w:cs="Segoe UI"/>
          <w:b w:val="0"/>
          <w:bCs w:val="0"/>
          <w:i w:val="0"/>
          <w:iCs w:val="0"/>
          <w:caps w:val="0"/>
          <w:color w:val="000000" w:themeColor="text1"/>
          <w:spacing w:val="0"/>
          <w:sz w:val="22"/>
          <w:szCs w:val="22"/>
          <w:u w:val="none"/>
          <w:shd w:val="clear" w:fill="FFFFFF"/>
          <w:lang w:val="en-US" w:eastAsia="zh-CN"/>
          <w14:textFill>
            <w14:solidFill>
              <w14:schemeClr w14:val="tx1"/>
            </w14:solidFill>
          </w14:textFill>
        </w:rPr>
        <w:t xml:space="preserve"> </w:t>
      </w:r>
      <w:r>
        <w:rPr>
          <w:rFonts w:hint="eastAsia" w:ascii="Segoe UI" w:hAnsi="Segoe UI" w:eastAsia="Segoe UI" w:cs="Segoe UI"/>
          <w:b w:val="0"/>
          <w:bCs w:val="0"/>
          <w:i w:val="0"/>
          <w:iCs w:val="0"/>
          <w:caps w:val="0"/>
          <w:color w:val="000000" w:themeColor="text1"/>
          <w:spacing w:val="0"/>
          <w:sz w:val="22"/>
          <w:szCs w:val="22"/>
          <w:shd w:val="clear" w:fill="FFFFFF"/>
          <w14:textFill>
            <w14:solidFill>
              <w14:schemeClr w14:val="tx1"/>
            </w14:solidFill>
          </w14:textFill>
        </w:rPr>
        <w:t>limited company</w:t>
      </w:r>
    </w:p>
    <w:p>
      <w:pPr>
        <w:spacing w:before="100" w:beforeLines="0" w:beforeAutospacing="1" w:after="100" w:afterLines="0" w:afterAutospacing="1" w:line="360" w:lineRule="auto"/>
        <w:jc w:val="center"/>
        <w:rPr>
          <w:rFonts w:hint="eastAsia" w:ascii="宋体" w:hAnsi="宋体" w:eastAsia="宋体" w:cs="宋体"/>
          <w:b w:val="0"/>
          <w:bCs/>
          <w:spacing w:val="40"/>
          <w:sz w:val="28"/>
          <w:szCs w:val="28"/>
        </w:rPr>
      </w:pPr>
      <w:r>
        <w:rPr>
          <w:rFonts w:hint="eastAsia" w:ascii="宋体" w:hAnsi="宋体" w:eastAsia="宋体" w:cs="宋体"/>
          <w:b w:val="0"/>
          <w:bCs/>
          <w:spacing w:val="40"/>
          <w:sz w:val="28"/>
          <w:szCs w:val="28"/>
        </w:rPr>
        <w:t>深圳</w:t>
      </w:r>
      <w:r>
        <w:rPr>
          <w:rFonts w:hint="eastAsia" w:ascii="宋体" w:hAnsi="宋体" w:cs="宋体"/>
          <w:b w:val="0"/>
          <w:bCs/>
          <w:spacing w:val="40"/>
          <w:sz w:val="28"/>
          <w:szCs w:val="28"/>
          <w:lang w:eastAsia="zh-CN"/>
        </w:rPr>
        <w:t>市</w:t>
      </w:r>
      <w:r>
        <w:rPr>
          <w:rFonts w:hint="eastAsia" w:ascii="宋体" w:hAnsi="宋体" w:eastAsia="宋体" w:cs="宋体"/>
          <w:b w:val="0"/>
          <w:bCs/>
          <w:spacing w:val="40"/>
          <w:sz w:val="28"/>
          <w:szCs w:val="28"/>
        </w:rPr>
        <w:t>智远数控有限公司</w:t>
      </w:r>
    </w:p>
    <w:p>
      <w:pPr>
        <w:jc w:val="both"/>
        <w:rPr>
          <w:rFonts w:hint="eastAsia"/>
          <w:lang w:val="en-US" w:eastAsia="zh-CN"/>
        </w:rPr>
      </w:pPr>
    </w:p>
    <w:p>
      <w:pPr>
        <w:jc w:val="center"/>
        <w:rPr>
          <w:rFonts w:hint="eastAsia" w:eastAsiaTheme="minorEastAsia"/>
          <w:lang w:eastAsia="zh-CN"/>
        </w:rPr>
      </w:pPr>
      <w:r>
        <w:rPr>
          <w:rFonts w:hint="eastAsia"/>
          <w:lang w:val="en-US" w:eastAsia="zh-CN"/>
        </w:rPr>
        <w:t>D</w:t>
      </w:r>
      <w:r>
        <w:rPr>
          <w:rFonts w:hint="eastAsia"/>
        </w:rPr>
        <w:t>irectory</w:t>
      </w:r>
    </w:p>
    <w:p>
      <w:pPr>
        <w:jc w:val="center"/>
        <w:rPr>
          <w:rFonts w:hint="eastAsia" w:eastAsiaTheme="minorEastAsia"/>
          <w:lang w:val="en-US" w:eastAsia="zh-CN"/>
        </w:rPr>
      </w:pPr>
    </w:p>
    <w:p>
      <w:pPr>
        <w:jc w:val="center"/>
        <w:rPr>
          <w:rFonts w:hint="default" w:asciiTheme="minorAscii" w:hAnsiTheme="minorAscii" w:eastAsiaTheme="minorEastAsia" w:cstheme="minorEastAsia"/>
          <w:b/>
          <w:bCs w:val="0"/>
          <w:spacing w:val="60"/>
          <w:sz w:val="21"/>
          <w:szCs w:val="21"/>
          <w:lang w:val="en-US" w:eastAsia="zh-CN"/>
        </w:rPr>
      </w:pPr>
      <w:r>
        <w:rPr>
          <w:rFonts w:hint="default" w:asciiTheme="minorAscii" w:hAnsiTheme="minorAscii" w:eastAsiaTheme="minorEastAsia" w:cstheme="minorEastAsia"/>
          <w:i w:val="0"/>
          <w:iCs w:val="0"/>
          <w:caps w:val="0"/>
          <w:color w:val="2A2B2E"/>
          <w:spacing w:val="0"/>
          <w:sz w:val="21"/>
          <w:szCs w:val="21"/>
          <w:shd w:val="clear" w:fill="FFFFFF"/>
        </w:rPr>
        <w:t>Upper-layer software operation instructions</w:t>
      </w:r>
    </w:p>
    <w:p>
      <w:pPr>
        <w:pStyle w:val="8"/>
        <w:tabs>
          <w:tab w:val="right" w:leader="dot" w:pos="8306"/>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44"/>
          <w:sz w:val="24"/>
          <w:szCs w:val="24"/>
          <w:lang w:val="en-US" w:eastAsia="zh-CN" w:bidi="ar-SA"/>
        </w:rPr>
        <w:fldChar w:fldCharType="begin"/>
      </w:r>
      <w:r>
        <w:rPr>
          <w:rFonts w:hint="eastAsia" w:asciiTheme="minorEastAsia" w:hAnsiTheme="minorEastAsia" w:eastAsiaTheme="minorEastAsia" w:cstheme="minorEastAsia"/>
          <w:bCs/>
          <w:kern w:val="44"/>
          <w:sz w:val="24"/>
          <w:szCs w:val="24"/>
          <w:lang w:val="en-US" w:eastAsia="zh-CN" w:bidi="ar-SA"/>
        </w:rPr>
        <w:instrText xml:space="preserve"> HYPERLINK \l _Toc15859 </w:instrText>
      </w:r>
      <w:r>
        <w:rPr>
          <w:rFonts w:hint="eastAsia" w:asciiTheme="minorEastAsia" w:hAnsiTheme="minorEastAsia" w:eastAsiaTheme="minorEastAsia" w:cstheme="minorEastAsia"/>
          <w:bCs/>
          <w:kern w:val="44"/>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 </w:t>
      </w:r>
      <w:r>
        <w:rPr>
          <w:rFonts w:hint="eastAsia" w:asciiTheme="minorEastAsia" w:hAnsiTheme="minorEastAsia" w:eastAsiaTheme="minorEastAsia" w:cstheme="minorEastAsia"/>
          <w:i w:val="0"/>
          <w:iCs w:val="0"/>
          <w:caps w:val="0"/>
          <w:color w:val="2A2B2E"/>
          <w:spacing w:val="0"/>
          <w:sz w:val="24"/>
          <w:szCs w:val="24"/>
          <w:shd w:val="clear" w:fill="FFFFFF"/>
        </w:rPr>
        <w:t xml:space="preserve">Chapter </w:t>
      </w:r>
      <w:r>
        <w:rPr>
          <w:rFonts w:hint="eastAsia" w:asciiTheme="minorEastAsia" w:hAnsiTheme="minorEastAsia" w:eastAsiaTheme="minorEastAsia" w:cstheme="minorEastAsia"/>
          <w:i w:val="0"/>
          <w:iCs w:val="0"/>
          <w:caps w:val="0"/>
          <w:color w:val="2A2B2E"/>
          <w:spacing w:val="0"/>
          <w:sz w:val="24"/>
          <w:szCs w:val="24"/>
          <w:shd w:val="clear" w:fill="FFFFFF"/>
          <w:lang w:val="en-US" w:eastAsia="zh-CN"/>
        </w:rPr>
        <w:t>1</w:t>
      </w:r>
      <w:r>
        <w:rPr>
          <w:rFonts w:hint="eastAsia" w:asciiTheme="minorEastAsia" w:hAnsiTheme="minorEastAsia" w:eastAsiaTheme="minorEastAsia" w:cstheme="minorEastAsia"/>
          <w:bCs/>
          <w:kern w:val="44"/>
          <w:sz w:val="24"/>
          <w:szCs w:val="24"/>
          <w:lang w:val="en-US" w:eastAsia="zh-CN" w:bidi="ar-SA"/>
        </w:rPr>
        <w:t xml:space="preserve">  </w:t>
      </w:r>
      <w:r>
        <w:rPr>
          <w:rFonts w:hint="eastAsia" w:asciiTheme="minorEastAsia" w:hAnsiTheme="minorEastAsia" w:eastAsiaTheme="minorEastAsia" w:cstheme="minorEastAsia"/>
          <w:b w:val="0"/>
          <w:bCs/>
          <w:spacing w:val="60"/>
          <w:sz w:val="24"/>
          <w:szCs w:val="24"/>
          <w:lang w:val="en-US" w:eastAsia="zh-CN"/>
        </w:rPr>
        <w:t>Overview</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fldChar w:fldCharType="begin"/>
      </w:r>
      <w:r>
        <w:rPr>
          <w:rFonts w:hint="eastAsia" w:asciiTheme="minorEastAsia" w:hAnsiTheme="minorEastAsia" w:eastAsiaTheme="minorEastAsia" w:cstheme="minorEastAsia"/>
          <w:bCs/>
          <w:kern w:val="44"/>
          <w:sz w:val="24"/>
          <w:szCs w:val="24"/>
          <w:lang w:val="en-US" w:eastAsia="zh-CN" w:bidi="ar-SA"/>
        </w:rPr>
        <w:instrText xml:space="preserve"> PAGEREF _Toc15859 </w:instrText>
      </w:r>
      <w:r>
        <w:rPr>
          <w:rFonts w:hint="eastAsia" w:asciiTheme="minorEastAsia" w:hAnsiTheme="minorEastAsia" w:eastAsiaTheme="minorEastAsia" w:cstheme="minorEastAsia"/>
          <w:bCs/>
          <w:kern w:val="44"/>
          <w:sz w:val="24"/>
          <w:szCs w:val="24"/>
          <w:lang w:val="en-US" w:eastAsia="zh-CN" w:bidi="ar-SA"/>
        </w:rPr>
        <w:fldChar w:fldCharType="separate"/>
      </w:r>
      <w:r>
        <w:rPr>
          <w:b/>
        </w:rPr>
        <w:t>错误！未定义书签。</w:t>
      </w:r>
      <w:r>
        <w:rPr>
          <w:rFonts w:hint="eastAsia" w:asciiTheme="minorEastAsia" w:hAnsiTheme="minorEastAsia" w:eastAsiaTheme="minorEastAsia" w:cstheme="minorEastAsia"/>
          <w:bCs/>
          <w:kern w:val="44"/>
          <w:sz w:val="24"/>
          <w:szCs w:val="24"/>
          <w:lang w:val="en-US" w:eastAsia="zh-CN" w:bidi="ar-SA"/>
        </w:rPr>
        <w:fldChar w:fldCharType="end"/>
      </w:r>
      <w:r>
        <w:rPr>
          <w:rFonts w:hint="eastAsia" w:asciiTheme="minorEastAsia" w:hAnsiTheme="minorEastAsia" w:eastAsiaTheme="minorEastAsia" w:cstheme="minorEastAsia"/>
          <w:bCs/>
          <w:kern w:val="44"/>
          <w:sz w:val="24"/>
          <w:szCs w:val="24"/>
          <w:lang w:val="en-US" w:eastAsia="zh-CN" w:bidi="ar-SA"/>
        </w:rPr>
        <w:fldChar w:fldCharType="end"/>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_Toc27937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1.1 introduction to numerical </w:t>
      </w:r>
      <w:r>
        <w:rPr>
          <w:rFonts w:hint="eastAsia" w:asciiTheme="minorEastAsia" w:hAnsiTheme="minorEastAsia" w:eastAsiaTheme="minorEastAsia" w:cstheme="minorEastAsia"/>
          <w:i w:val="0"/>
          <w:iCs w:val="0"/>
          <w:caps w:val="0"/>
          <w:color w:val="2A2B2E"/>
          <w:spacing w:val="0"/>
          <w:sz w:val="24"/>
          <w:szCs w:val="24"/>
          <w:shd w:val="clear" w:fill="FFFFFF"/>
        </w:rPr>
        <w:t>control system software</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fldChar w:fldCharType="begin"/>
      </w:r>
      <w:r>
        <w:rPr>
          <w:rFonts w:hint="eastAsia" w:asciiTheme="minorEastAsia" w:hAnsiTheme="minorEastAsia" w:eastAsiaTheme="minorEastAsia" w:cstheme="minorEastAsia"/>
          <w:bCs/>
          <w:kern w:val="44"/>
          <w:sz w:val="24"/>
          <w:szCs w:val="24"/>
          <w:lang w:val="en-US" w:eastAsia="zh-CN" w:bidi="ar-SA"/>
        </w:rPr>
        <w:instrText xml:space="preserve"> PAGEREF _Toc27937 </w:instrText>
      </w:r>
      <w:r>
        <w:rPr>
          <w:rFonts w:hint="eastAsia" w:asciiTheme="minorEastAsia" w:hAnsiTheme="minorEastAsia" w:eastAsiaTheme="minorEastAsia" w:cstheme="minorEastAsia"/>
          <w:bCs/>
          <w:kern w:val="44"/>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4</w:t>
      </w:r>
      <w:r>
        <w:rPr>
          <w:rFonts w:hint="eastAsia" w:asciiTheme="minorEastAsia" w:hAnsiTheme="minorEastAsia" w:eastAsiaTheme="minorEastAsia" w:cstheme="minorEastAsia"/>
          <w:bCs/>
          <w:kern w:val="44"/>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fldChar w:fldCharType="end"/>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_Toc27693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1.2 </w:t>
      </w:r>
      <w:r>
        <w:rPr>
          <w:rFonts w:hint="eastAsia" w:asciiTheme="minorEastAsia" w:hAnsiTheme="minorEastAsia" w:eastAsiaTheme="minorEastAsia" w:cstheme="minorEastAsia"/>
          <w:i w:val="0"/>
          <w:iCs w:val="0"/>
          <w:caps w:val="0"/>
          <w:color w:val="2A2B2E"/>
          <w:spacing w:val="0"/>
          <w:sz w:val="24"/>
          <w:szCs w:val="24"/>
          <w:shd w:val="clear" w:fill="FFFFFF"/>
        </w:rPr>
        <w:t>Composition of control system</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fldChar w:fldCharType="begin"/>
      </w:r>
      <w:r>
        <w:rPr>
          <w:rFonts w:hint="eastAsia" w:asciiTheme="minorEastAsia" w:hAnsiTheme="minorEastAsia" w:eastAsiaTheme="minorEastAsia" w:cstheme="minorEastAsia"/>
          <w:bCs/>
          <w:kern w:val="44"/>
          <w:sz w:val="24"/>
          <w:szCs w:val="24"/>
          <w:lang w:val="en-US" w:eastAsia="zh-CN" w:bidi="ar-SA"/>
        </w:rPr>
        <w:instrText xml:space="preserve"> PAGEREF _Toc27693 </w:instrText>
      </w:r>
      <w:r>
        <w:rPr>
          <w:rFonts w:hint="eastAsia" w:asciiTheme="minorEastAsia" w:hAnsiTheme="minorEastAsia" w:eastAsiaTheme="minorEastAsia" w:cstheme="minorEastAsia"/>
          <w:bCs/>
          <w:kern w:val="44"/>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4</w:t>
      </w:r>
      <w:r>
        <w:rPr>
          <w:rFonts w:hint="eastAsia" w:asciiTheme="minorEastAsia" w:hAnsiTheme="minorEastAsia" w:eastAsiaTheme="minorEastAsia" w:cstheme="minorEastAsia"/>
          <w:bCs/>
          <w:kern w:val="44"/>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fldChar w:fldCharType="end"/>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_Toc19893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1.3 </w:t>
      </w:r>
      <w:r>
        <w:rPr>
          <w:rFonts w:hint="eastAsia" w:asciiTheme="minorEastAsia" w:hAnsiTheme="minorEastAsia" w:eastAsiaTheme="minorEastAsia" w:cstheme="minorEastAsia"/>
          <w:i w:val="0"/>
          <w:iCs w:val="0"/>
          <w:caps w:val="0"/>
          <w:color w:val="2A2B2E"/>
          <w:spacing w:val="0"/>
          <w:sz w:val="24"/>
          <w:szCs w:val="24"/>
          <w:shd w:val="clear" w:fill="FFFFFF"/>
        </w:rPr>
        <w:t>Software Installation requirements</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fldChar w:fldCharType="begin"/>
      </w:r>
      <w:r>
        <w:rPr>
          <w:rFonts w:hint="eastAsia" w:asciiTheme="minorEastAsia" w:hAnsiTheme="minorEastAsia" w:eastAsiaTheme="minorEastAsia" w:cstheme="minorEastAsia"/>
          <w:bCs/>
          <w:kern w:val="44"/>
          <w:sz w:val="24"/>
          <w:szCs w:val="24"/>
          <w:lang w:val="en-US" w:eastAsia="zh-CN" w:bidi="ar-SA"/>
        </w:rPr>
        <w:instrText xml:space="preserve"> PAGEREF _Toc19893 </w:instrText>
      </w:r>
      <w:r>
        <w:rPr>
          <w:rFonts w:hint="eastAsia" w:asciiTheme="minorEastAsia" w:hAnsiTheme="minorEastAsia" w:eastAsiaTheme="minorEastAsia" w:cstheme="minorEastAsia"/>
          <w:bCs/>
          <w:kern w:val="44"/>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4</w:t>
      </w:r>
      <w:r>
        <w:rPr>
          <w:rFonts w:hint="eastAsia" w:asciiTheme="minorEastAsia" w:hAnsiTheme="minorEastAsia" w:eastAsiaTheme="minorEastAsia" w:cstheme="minorEastAsia"/>
          <w:bCs/>
          <w:kern w:val="44"/>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fldChar w:fldCharType="end"/>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_Toc16324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1.4 </w:t>
      </w:r>
      <w:r>
        <w:rPr>
          <w:rFonts w:hint="eastAsia" w:asciiTheme="minorEastAsia" w:hAnsiTheme="minorEastAsia" w:eastAsiaTheme="minorEastAsia" w:cstheme="minorEastAsia"/>
          <w:i w:val="0"/>
          <w:iCs w:val="0"/>
          <w:caps w:val="0"/>
          <w:color w:val="2A2B2E"/>
          <w:spacing w:val="0"/>
          <w:sz w:val="24"/>
          <w:szCs w:val="24"/>
          <w:shd w:val="clear" w:fill="FFFFFF"/>
        </w:rPr>
        <w:t>Installation Introduction</w:t>
      </w:r>
      <w:r>
        <w:rPr>
          <w:rFonts w:hint="eastAsia" w:asciiTheme="minorEastAsia" w:hAnsiTheme="minorEastAsia" w:eastAsiaTheme="minorEastAsia" w:cstheme="minorEastAsia"/>
          <w:bCs/>
          <w:kern w:val="44"/>
          <w:sz w:val="24"/>
          <w:szCs w:val="24"/>
          <w:lang w:val="en-US" w:eastAsia="zh-CN" w:bidi="ar-SA"/>
        </w:rPr>
        <w:t>：</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fldChar w:fldCharType="begin"/>
      </w:r>
      <w:r>
        <w:rPr>
          <w:rFonts w:hint="eastAsia" w:asciiTheme="minorEastAsia" w:hAnsiTheme="minorEastAsia" w:eastAsiaTheme="minorEastAsia" w:cstheme="minorEastAsia"/>
          <w:bCs/>
          <w:kern w:val="44"/>
          <w:sz w:val="24"/>
          <w:szCs w:val="24"/>
          <w:lang w:val="en-US" w:eastAsia="zh-CN" w:bidi="ar-SA"/>
        </w:rPr>
        <w:instrText xml:space="preserve"> PAGEREF _Toc16324 </w:instrText>
      </w:r>
      <w:r>
        <w:rPr>
          <w:rFonts w:hint="eastAsia" w:asciiTheme="minorEastAsia" w:hAnsiTheme="minorEastAsia" w:eastAsiaTheme="minorEastAsia" w:cstheme="minorEastAsia"/>
          <w:bCs/>
          <w:kern w:val="44"/>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4</w:t>
      </w:r>
      <w:r>
        <w:rPr>
          <w:rFonts w:hint="eastAsia" w:asciiTheme="minorEastAsia" w:hAnsiTheme="minorEastAsia" w:eastAsiaTheme="minorEastAsia" w:cstheme="minorEastAsia"/>
          <w:bCs/>
          <w:kern w:val="44"/>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fldChar w:fldCharType="end"/>
      </w:r>
    </w:p>
    <w:p>
      <w:pPr>
        <w:pStyle w:val="7"/>
        <w:tabs>
          <w:tab w:val="right" w:leader="dot" w:pos="830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_Toc19852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（1）</w:t>
      </w:r>
      <w:r>
        <w:rPr>
          <w:rFonts w:hint="eastAsia" w:asciiTheme="minorEastAsia" w:hAnsiTheme="minorEastAsia" w:eastAsiaTheme="minorEastAsia" w:cstheme="minorEastAsia"/>
          <w:i w:val="0"/>
          <w:iCs w:val="0"/>
          <w:caps w:val="0"/>
          <w:color w:val="2A2B2E"/>
          <w:spacing w:val="0"/>
          <w:sz w:val="24"/>
          <w:szCs w:val="24"/>
          <w:shd w:val="clear" w:fill="FFFFFF"/>
        </w:rPr>
        <w:t>Software installation</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fldChar w:fldCharType="begin"/>
      </w:r>
      <w:r>
        <w:rPr>
          <w:rFonts w:hint="eastAsia" w:asciiTheme="minorEastAsia" w:hAnsiTheme="minorEastAsia" w:eastAsiaTheme="minorEastAsia" w:cstheme="minorEastAsia"/>
          <w:bCs/>
          <w:kern w:val="44"/>
          <w:sz w:val="24"/>
          <w:szCs w:val="24"/>
          <w:lang w:val="en-US" w:eastAsia="zh-CN" w:bidi="ar-SA"/>
        </w:rPr>
        <w:instrText xml:space="preserve"> PAGEREF _Toc19852 </w:instrText>
      </w:r>
      <w:r>
        <w:rPr>
          <w:rFonts w:hint="eastAsia" w:asciiTheme="minorEastAsia" w:hAnsiTheme="minorEastAsia" w:eastAsiaTheme="minorEastAsia" w:cstheme="minorEastAsia"/>
          <w:bCs/>
          <w:kern w:val="44"/>
          <w:sz w:val="24"/>
          <w:szCs w:val="24"/>
          <w:lang w:val="en-US" w:eastAsia="zh-CN" w:bidi="ar-SA"/>
        </w:rPr>
        <w:fldChar w:fldCharType="separate"/>
      </w:r>
      <w:r>
        <w:rPr>
          <w:b/>
        </w:rPr>
        <w:t>错误！未定义书签。</w:t>
      </w:r>
      <w:r>
        <w:rPr>
          <w:rFonts w:hint="eastAsia" w:asciiTheme="minorEastAsia" w:hAnsiTheme="minorEastAsia" w:eastAsiaTheme="minorEastAsia" w:cstheme="minorEastAsia"/>
          <w:bCs/>
          <w:kern w:val="44"/>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fldChar w:fldCharType="end"/>
      </w:r>
    </w:p>
    <w:p>
      <w:pPr>
        <w:pStyle w:val="7"/>
        <w:tabs>
          <w:tab w:val="right" w:leader="dot" w:pos="830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_Toc31241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（2）</w:t>
      </w:r>
      <w:r>
        <w:rPr>
          <w:rFonts w:hint="eastAsia" w:asciiTheme="minorEastAsia" w:hAnsiTheme="minorEastAsia" w:eastAsiaTheme="minorEastAsia" w:cstheme="minorEastAsia"/>
          <w:i w:val="0"/>
          <w:iCs w:val="0"/>
          <w:caps w:val="0"/>
          <w:color w:val="2A2B2E"/>
          <w:spacing w:val="0"/>
          <w:sz w:val="24"/>
          <w:szCs w:val="24"/>
          <w:shd w:val="clear" w:fill="FFFFFF"/>
        </w:rPr>
        <w:t>Set the network IP address</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7</w:t>
      </w:r>
      <w:r>
        <w:rPr>
          <w:rFonts w:hint="eastAsia" w:asciiTheme="minorEastAsia" w:hAnsiTheme="minorEastAsia" w:eastAsiaTheme="minorEastAsia" w:cstheme="minorEastAsia"/>
          <w:bCs/>
          <w:kern w:val="2"/>
          <w:sz w:val="24"/>
          <w:szCs w:val="24"/>
          <w:lang w:val="en-US" w:eastAsia="zh-CN" w:bidi="ar-SA"/>
        </w:rPr>
        <w:fldChar w:fldCharType="end"/>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_Toc8149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1.5 </w:t>
      </w:r>
      <w:r>
        <w:rPr>
          <w:rFonts w:hint="eastAsia" w:asciiTheme="minorEastAsia" w:hAnsiTheme="minorEastAsia" w:eastAsiaTheme="minorEastAsia" w:cstheme="minorEastAsia"/>
          <w:i w:val="0"/>
          <w:iCs w:val="0"/>
          <w:caps w:val="0"/>
          <w:color w:val="2A2B2E"/>
          <w:spacing w:val="0"/>
          <w:sz w:val="24"/>
          <w:szCs w:val="24"/>
          <w:shd w:val="clear" w:fill="FFFFFF"/>
        </w:rPr>
        <w:t>Software Features</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9</w:t>
      </w:r>
      <w:r>
        <w:rPr>
          <w:rFonts w:hint="eastAsia" w:asciiTheme="minorEastAsia" w:hAnsiTheme="minorEastAsia" w:eastAsiaTheme="minorEastAsia" w:cstheme="minorEastAsia"/>
          <w:bCs/>
          <w:kern w:val="2"/>
          <w:sz w:val="24"/>
          <w:szCs w:val="24"/>
          <w:lang w:val="en-US" w:eastAsia="zh-CN" w:bidi="ar-SA"/>
        </w:rPr>
        <w:fldChar w:fldCharType="end"/>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_Toc23163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1.6 </w:t>
      </w:r>
      <w:r>
        <w:rPr>
          <w:rFonts w:hint="eastAsia" w:asciiTheme="minorEastAsia" w:hAnsiTheme="minorEastAsia" w:eastAsiaTheme="minorEastAsia" w:cstheme="minorEastAsia"/>
          <w:i w:val="0"/>
          <w:iCs w:val="0"/>
          <w:caps w:val="0"/>
          <w:color w:val="2A2B2E"/>
          <w:spacing w:val="0"/>
          <w:sz w:val="24"/>
          <w:szCs w:val="24"/>
          <w:shd w:val="clear" w:fill="FFFFFF"/>
        </w:rPr>
        <w:t xml:space="preserve">Interface Description </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 w:val="0"/>
          <w:bCs/>
          <w:kern w:val="44"/>
          <w:sz w:val="24"/>
          <w:szCs w:val="24"/>
          <w:lang w:val="en-US" w:eastAsia="zh-CN" w:bidi="ar-SA"/>
        </w:rPr>
        <w:t>1</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0</w:t>
      </w:r>
    </w:p>
    <w:p>
      <w:pPr>
        <w:pStyle w:val="8"/>
        <w:tabs>
          <w:tab w:val="right" w:leader="dot" w:pos="8306"/>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_Toc32149 </w:instrText>
      </w:r>
      <w:r>
        <w:rPr>
          <w:rFonts w:hint="eastAsia" w:asciiTheme="minorEastAsia" w:hAnsiTheme="minorEastAsia" w:eastAsiaTheme="minorEastAsia" w:cstheme="minorEastAsia"/>
          <w:bCs/>
          <w:kern w:val="2"/>
          <w:sz w:val="24"/>
          <w:szCs w:val="24"/>
          <w:lang w:val="en-US" w:eastAsia="zh-CN" w:bidi="ar-SA"/>
        </w:rPr>
        <w:fldChar w:fldCharType="separate"/>
      </w:r>
      <w:bookmarkStart w:id="0" w:name="OLE_LINK1"/>
      <w:r>
        <w:rPr>
          <w:rFonts w:hint="eastAsia" w:asciiTheme="minorEastAsia" w:hAnsiTheme="minorEastAsia" w:eastAsiaTheme="minorEastAsia" w:cstheme="minorEastAsia"/>
          <w:i w:val="0"/>
          <w:iCs w:val="0"/>
          <w:caps w:val="0"/>
          <w:color w:val="2A2B2E"/>
          <w:spacing w:val="0"/>
          <w:sz w:val="24"/>
          <w:szCs w:val="24"/>
          <w:shd w:val="clear" w:fill="FFFFFF"/>
        </w:rPr>
        <w:t xml:space="preserve">Chapter </w:t>
      </w:r>
      <w:r>
        <w:rPr>
          <w:rFonts w:hint="eastAsia" w:asciiTheme="minorEastAsia" w:hAnsiTheme="minorEastAsia" w:eastAsiaTheme="minorEastAsia" w:cstheme="minorEastAsia"/>
          <w:i w:val="0"/>
          <w:iCs w:val="0"/>
          <w:caps w:val="0"/>
          <w:color w:val="2A2B2E"/>
          <w:spacing w:val="0"/>
          <w:sz w:val="24"/>
          <w:szCs w:val="24"/>
          <w:shd w:val="clear" w:fill="FFFFFF"/>
          <w:lang w:val="en-US" w:eastAsia="zh-CN"/>
        </w:rPr>
        <w:t>2</w:t>
      </w:r>
      <w:r>
        <w:rPr>
          <w:rFonts w:hint="eastAsia" w:asciiTheme="minorEastAsia" w:hAnsiTheme="minorEastAsia" w:eastAsiaTheme="minorEastAsia" w:cstheme="minorEastAsia"/>
          <w:bCs/>
          <w:kern w:val="44"/>
          <w:sz w:val="24"/>
          <w:szCs w:val="24"/>
          <w:lang w:val="en-US" w:eastAsia="zh-CN" w:bidi="ar-SA"/>
        </w:rPr>
        <w:t xml:space="preserve"> </w:t>
      </w:r>
      <w:r>
        <w:rPr>
          <w:rFonts w:hint="eastAsia" w:asciiTheme="minorEastAsia" w:hAnsiTheme="minorEastAsia" w:eastAsiaTheme="minorEastAsia" w:cstheme="minorEastAsia"/>
          <w:i w:val="0"/>
          <w:iCs w:val="0"/>
          <w:caps w:val="0"/>
          <w:color w:val="2A2B2E"/>
          <w:spacing w:val="0"/>
          <w:sz w:val="24"/>
          <w:szCs w:val="24"/>
          <w:shd w:val="clear" w:fill="FFFFFF"/>
          <w:lang w:val="en-US" w:eastAsia="zh-CN"/>
        </w:rPr>
        <w:t>M</w:t>
      </w:r>
      <w:r>
        <w:rPr>
          <w:rFonts w:hint="eastAsia" w:asciiTheme="minorEastAsia" w:hAnsiTheme="minorEastAsia" w:eastAsiaTheme="minorEastAsia" w:cstheme="minorEastAsia"/>
          <w:i w:val="0"/>
          <w:iCs w:val="0"/>
          <w:caps w:val="0"/>
          <w:color w:val="2A2B2E"/>
          <w:spacing w:val="0"/>
          <w:sz w:val="24"/>
          <w:szCs w:val="24"/>
          <w:shd w:val="clear" w:fill="FFFFFF"/>
        </w:rPr>
        <w:t xml:space="preserve">enu </w:t>
      </w:r>
      <w:r>
        <w:rPr>
          <w:rFonts w:hint="eastAsia" w:asciiTheme="minorEastAsia" w:hAnsiTheme="minorEastAsia" w:eastAsiaTheme="minorEastAsia" w:cstheme="minorEastAsia"/>
          <w:i w:val="0"/>
          <w:iCs w:val="0"/>
          <w:caps w:val="0"/>
          <w:color w:val="2A2B2E"/>
          <w:spacing w:val="0"/>
          <w:sz w:val="24"/>
          <w:szCs w:val="24"/>
          <w:shd w:val="clear" w:fill="FFFFFF"/>
          <w:lang w:val="en-US" w:eastAsia="zh-CN"/>
        </w:rPr>
        <w:t>I</w:t>
      </w:r>
      <w:r>
        <w:rPr>
          <w:rFonts w:hint="eastAsia" w:asciiTheme="minorEastAsia" w:hAnsiTheme="minorEastAsia" w:eastAsiaTheme="minorEastAsia" w:cstheme="minorEastAsia"/>
          <w:i w:val="0"/>
          <w:iCs w:val="0"/>
          <w:caps w:val="0"/>
          <w:color w:val="2A2B2E"/>
          <w:spacing w:val="0"/>
          <w:sz w:val="24"/>
          <w:szCs w:val="24"/>
          <w:shd w:val="clear" w:fill="FFFFFF"/>
        </w:rPr>
        <w:t>tems</w:t>
      </w:r>
      <w:bookmarkEnd w:id="0"/>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1</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 w:val="0"/>
          <w:bCs/>
          <w:kern w:val="2"/>
          <w:sz w:val="24"/>
          <w:szCs w:val="24"/>
          <w:lang w:val="en-US" w:eastAsia="zh-CN" w:bidi="ar-SA"/>
        </w:rPr>
        <w:t>2</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 w:val="0"/>
          <w:bCs/>
          <w:kern w:val="2"/>
          <w:sz w:val="24"/>
          <w:szCs w:val="24"/>
          <w:lang w:val="en-US" w:eastAsia="zh-CN" w:bidi="ar-SA"/>
        </w:rPr>
        <w:fldChar w:fldCharType="begin"/>
      </w:r>
      <w:r>
        <w:rPr>
          <w:rFonts w:hint="eastAsia" w:asciiTheme="minorEastAsia" w:hAnsiTheme="minorEastAsia" w:eastAsiaTheme="minorEastAsia" w:cstheme="minorEastAsia"/>
          <w:b w:val="0"/>
          <w:bCs/>
          <w:kern w:val="2"/>
          <w:sz w:val="24"/>
          <w:szCs w:val="24"/>
          <w:lang w:val="en-US" w:eastAsia="zh-CN" w:bidi="ar-SA"/>
        </w:rPr>
        <w:instrText xml:space="preserve"> HYPERLINK \l _Toc21909 </w:instrText>
      </w:r>
      <w:r>
        <w:rPr>
          <w:rFonts w:hint="eastAsia" w:asciiTheme="minorEastAsia" w:hAnsiTheme="minorEastAsia" w:eastAsiaTheme="minorEastAsia" w:cstheme="minorEastAsia"/>
          <w:b w:val="0"/>
          <w:bCs/>
          <w:kern w:val="2"/>
          <w:sz w:val="24"/>
          <w:szCs w:val="24"/>
          <w:lang w:val="en-US" w:eastAsia="zh-CN" w:bidi="ar-SA"/>
        </w:rPr>
        <w:fldChar w:fldCharType="separate"/>
      </w:r>
      <w:r>
        <w:rPr>
          <w:rFonts w:hint="eastAsia" w:asciiTheme="minorEastAsia" w:hAnsiTheme="minorEastAsia" w:eastAsiaTheme="minorEastAsia" w:cstheme="minorEastAsia"/>
          <w:b w:val="0"/>
          <w:bCs/>
          <w:kern w:val="44"/>
          <w:sz w:val="24"/>
          <w:szCs w:val="24"/>
          <w:lang w:val="en-US" w:eastAsia="zh-CN" w:bidi="ar-SA"/>
        </w:rPr>
        <w:t xml:space="preserve">2.1 </w:t>
      </w:r>
      <w:r>
        <w:rPr>
          <w:rFonts w:hint="eastAsia" w:asciiTheme="minorEastAsia" w:hAnsiTheme="minorEastAsia" w:eastAsiaTheme="minorEastAsia" w:cstheme="minorEastAsia"/>
          <w:i w:val="0"/>
          <w:iCs w:val="0"/>
          <w:caps w:val="0"/>
          <w:color w:val="2A2B2E"/>
          <w:spacing w:val="0"/>
          <w:sz w:val="24"/>
          <w:szCs w:val="24"/>
          <w:shd w:val="clear" w:fill="FFFFFF"/>
        </w:rPr>
        <w:t>File menu items</w:t>
      </w:r>
      <w:r>
        <w:rPr>
          <w:rFonts w:hint="eastAsia" w:asciiTheme="minorEastAsia" w:hAnsiTheme="minorEastAsia" w:eastAsiaTheme="minorEastAsia" w:cstheme="minorEastAsia"/>
          <w:b w:val="0"/>
          <w:bCs/>
          <w:kern w:val="44"/>
          <w:sz w:val="24"/>
          <w:szCs w:val="24"/>
          <w:lang w:val="en-US" w:eastAsia="zh-CN" w:bidi="ar-SA"/>
        </w:rPr>
        <w:tab/>
      </w:r>
      <w:r>
        <w:rPr>
          <w:rFonts w:hint="eastAsia" w:asciiTheme="minorEastAsia" w:hAnsiTheme="minorEastAsia" w:eastAsiaTheme="minorEastAsia" w:cstheme="minorEastAsia"/>
          <w:b w:val="0"/>
          <w:bCs/>
          <w:kern w:val="44"/>
          <w:sz w:val="24"/>
          <w:szCs w:val="24"/>
          <w:lang w:val="en-US" w:eastAsia="zh-CN" w:bidi="ar-SA"/>
        </w:rPr>
        <w:t>1</w:t>
      </w:r>
      <w:r>
        <w:rPr>
          <w:rFonts w:hint="eastAsia" w:asciiTheme="minorEastAsia" w:hAnsiTheme="minorEastAsia" w:eastAsiaTheme="minorEastAsia" w:cstheme="minorEastAsia"/>
          <w:b w:val="0"/>
          <w:bCs/>
          <w:kern w:val="2"/>
          <w:sz w:val="24"/>
          <w:szCs w:val="24"/>
          <w:lang w:val="en-US" w:eastAsia="zh-CN" w:bidi="ar-SA"/>
        </w:rPr>
        <w:fldChar w:fldCharType="end"/>
      </w:r>
      <w:r>
        <w:rPr>
          <w:rFonts w:hint="eastAsia" w:asciiTheme="minorEastAsia" w:hAnsiTheme="minorEastAsia" w:eastAsiaTheme="minorEastAsia" w:cstheme="minorEastAsia"/>
          <w:b w:val="0"/>
          <w:bCs/>
          <w:kern w:val="2"/>
          <w:sz w:val="24"/>
          <w:szCs w:val="24"/>
          <w:lang w:val="en-US" w:eastAsia="zh-CN" w:bidi="ar-SA"/>
        </w:rPr>
        <w:t>2</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_Toc6750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2.2 </w:t>
      </w:r>
      <w:r>
        <w:rPr>
          <w:rFonts w:hint="eastAsia" w:asciiTheme="minorEastAsia" w:hAnsiTheme="minorEastAsia" w:eastAsiaTheme="minorEastAsia" w:cstheme="minorEastAsia"/>
          <w:i w:val="0"/>
          <w:iCs w:val="0"/>
          <w:caps w:val="0"/>
          <w:color w:val="2A2B2E"/>
          <w:spacing w:val="0"/>
          <w:sz w:val="24"/>
          <w:szCs w:val="24"/>
          <w:shd w:val="clear" w:fill="FFFFFF"/>
          <w:lang w:val="en-US" w:eastAsia="zh-CN"/>
        </w:rPr>
        <w:t>Edit</w:t>
      </w:r>
      <w:r>
        <w:rPr>
          <w:rFonts w:hint="eastAsia" w:asciiTheme="minorEastAsia" w:hAnsiTheme="minorEastAsia" w:eastAsiaTheme="minorEastAsia" w:cstheme="minorEastAsia"/>
          <w:i w:val="0"/>
          <w:iCs w:val="0"/>
          <w:caps w:val="0"/>
          <w:color w:val="2A2B2E"/>
          <w:spacing w:val="0"/>
          <w:sz w:val="24"/>
          <w:szCs w:val="24"/>
          <w:shd w:val="clear" w:fill="FFFFFF"/>
        </w:rPr>
        <w:t xml:space="preserve"> menu items</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1</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 w:val="0"/>
          <w:bCs/>
          <w:kern w:val="2"/>
          <w:sz w:val="24"/>
          <w:szCs w:val="24"/>
          <w:lang w:val="en-US" w:eastAsia="zh-CN" w:bidi="ar-SA"/>
        </w:rPr>
        <w:t>3</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_Toc29589 </w:instrText>
      </w:r>
      <w:r>
        <w:rPr>
          <w:rFonts w:hint="eastAsia" w:asciiTheme="minorEastAsia" w:hAnsiTheme="minorEastAsia" w:eastAsiaTheme="minorEastAsia" w:cstheme="minorEastAsia"/>
          <w:bCs/>
          <w:kern w:val="2"/>
          <w:sz w:val="24"/>
          <w:szCs w:val="24"/>
          <w:lang w:val="en-US" w:eastAsia="zh-CN" w:bidi="ar-SA"/>
        </w:rPr>
        <w:fldChar w:fldCharType="separate"/>
      </w:r>
      <w:bookmarkStart w:id="1" w:name="OLE_LINK2"/>
      <w:r>
        <w:rPr>
          <w:rFonts w:hint="eastAsia" w:asciiTheme="minorEastAsia" w:hAnsiTheme="minorEastAsia" w:eastAsiaTheme="minorEastAsia" w:cstheme="minorEastAsia"/>
          <w:bCs/>
          <w:kern w:val="44"/>
          <w:sz w:val="24"/>
          <w:szCs w:val="24"/>
          <w:lang w:val="en-US" w:eastAsia="zh-CN" w:bidi="ar-SA"/>
        </w:rPr>
        <w:t xml:space="preserve">2.3 </w:t>
      </w:r>
      <w:r>
        <w:rPr>
          <w:rFonts w:hint="eastAsia" w:asciiTheme="minorEastAsia" w:hAnsiTheme="minorEastAsia" w:eastAsiaTheme="minorEastAsia" w:cstheme="minorEastAsia"/>
          <w:i w:val="0"/>
          <w:iCs w:val="0"/>
          <w:caps w:val="0"/>
          <w:color w:val="2A2B2E"/>
          <w:spacing w:val="0"/>
          <w:sz w:val="24"/>
          <w:szCs w:val="24"/>
          <w:shd w:val="clear" w:fill="FFFFFF"/>
          <w:lang w:val="en-US" w:eastAsia="zh-CN"/>
        </w:rPr>
        <w:t>Set</w:t>
      </w:r>
      <w:r>
        <w:rPr>
          <w:rFonts w:hint="eastAsia" w:asciiTheme="minorEastAsia" w:hAnsiTheme="minorEastAsia" w:eastAsiaTheme="minorEastAsia" w:cstheme="minorEastAsia"/>
          <w:i w:val="0"/>
          <w:iCs w:val="0"/>
          <w:caps w:val="0"/>
          <w:color w:val="2A2B2E"/>
          <w:spacing w:val="0"/>
          <w:sz w:val="24"/>
          <w:szCs w:val="24"/>
          <w:shd w:val="clear" w:fill="FFFFFF"/>
        </w:rPr>
        <w:t xml:space="preserve"> menu items</w:t>
      </w:r>
      <w:bookmarkEnd w:id="1"/>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1</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6</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_Toc1904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2.4 </w:t>
      </w:r>
      <w:r>
        <w:rPr>
          <w:rFonts w:hint="eastAsia" w:asciiTheme="minorEastAsia" w:hAnsiTheme="minorEastAsia" w:eastAsiaTheme="minorEastAsia" w:cstheme="minorEastAsia"/>
          <w:i w:val="0"/>
          <w:iCs w:val="0"/>
          <w:caps w:val="0"/>
          <w:color w:val="2A2B2E"/>
          <w:spacing w:val="0"/>
          <w:sz w:val="24"/>
          <w:szCs w:val="24"/>
          <w:shd w:val="clear" w:fill="FFFFFF"/>
          <w:lang w:val="en-US" w:eastAsia="zh-CN"/>
        </w:rPr>
        <w:t>See about</w:t>
      </w:r>
      <w:r>
        <w:rPr>
          <w:rFonts w:hint="eastAsia" w:asciiTheme="minorEastAsia" w:hAnsiTheme="minorEastAsia" w:eastAsiaTheme="minorEastAsia" w:cstheme="minorEastAsia"/>
          <w:i w:val="0"/>
          <w:iCs w:val="0"/>
          <w:caps w:val="0"/>
          <w:color w:val="2A2B2E"/>
          <w:spacing w:val="0"/>
          <w:sz w:val="24"/>
          <w:szCs w:val="24"/>
          <w:shd w:val="clear" w:fill="FFFFFF"/>
        </w:rPr>
        <w:t xml:space="preserve"> menu items</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1</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7</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_Toc27342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2.5 </w:t>
      </w:r>
      <w:r>
        <w:rPr>
          <w:rFonts w:hint="eastAsia" w:asciiTheme="minorEastAsia" w:hAnsiTheme="minorEastAsia" w:eastAsiaTheme="minorEastAsia" w:cstheme="minorEastAsia"/>
          <w:i w:val="0"/>
          <w:iCs w:val="0"/>
          <w:caps w:val="0"/>
          <w:color w:val="2A2B2E"/>
          <w:spacing w:val="0"/>
          <w:sz w:val="24"/>
          <w:szCs w:val="24"/>
          <w:shd w:val="clear" w:fill="FFFFFF"/>
          <w:lang w:val="en-US" w:eastAsia="zh-CN"/>
        </w:rPr>
        <w:t>View</w:t>
      </w:r>
      <w:r>
        <w:rPr>
          <w:rFonts w:hint="eastAsia" w:asciiTheme="minorEastAsia" w:hAnsiTheme="minorEastAsia" w:eastAsiaTheme="minorEastAsia" w:cstheme="minorEastAsia"/>
          <w:i w:val="0"/>
          <w:iCs w:val="0"/>
          <w:caps w:val="0"/>
          <w:color w:val="2A2B2E"/>
          <w:spacing w:val="0"/>
          <w:sz w:val="24"/>
          <w:szCs w:val="24"/>
          <w:shd w:val="clear" w:fill="FFFFFF"/>
        </w:rPr>
        <w:t xml:space="preserve"> menu items</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1</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8</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_Toc11161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2.6 </w:t>
      </w:r>
      <w:r>
        <w:rPr>
          <w:rFonts w:hint="eastAsia" w:asciiTheme="minorEastAsia" w:hAnsiTheme="minorEastAsia" w:eastAsiaTheme="minorEastAsia" w:cstheme="minorEastAsia"/>
          <w:i w:val="0"/>
          <w:iCs w:val="0"/>
          <w:caps w:val="0"/>
          <w:color w:val="2A2B2E"/>
          <w:spacing w:val="0"/>
          <w:sz w:val="24"/>
          <w:szCs w:val="24"/>
          <w:shd w:val="clear" w:fill="FFFFFF"/>
        </w:rPr>
        <w:t xml:space="preserve">Help Menu Item </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1</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9</w:t>
      </w:r>
    </w:p>
    <w:p>
      <w:pPr>
        <w:pStyle w:val="8"/>
        <w:tabs>
          <w:tab w:val="right" w:leader="dot" w:pos="8306"/>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_Toc4471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i w:val="0"/>
          <w:iCs w:val="0"/>
          <w:caps w:val="0"/>
          <w:color w:val="2A2B2E"/>
          <w:spacing w:val="0"/>
          <w:sz w:val="24"/>
          <w:szCs w:val="24"/>
          <w:shd w:val="clear" w:fill="FFFFFF"/>
        </w:rPr>
        <w:t>Chapter 3</w:t>
      </w:r>
      <w:r>
        <w:rPr>
          <w:rFonts w:hint="eastAsia" w:asciiTheme="minorEastAsia" w:hAnsiTheme="minorEastAsia" w:eastAsiaTheme="minorEastAsia" w:cstheme="minorEastAsia"/>
          <w:bCs/>
          <w:kern w:val="44"/>
          <w:sz w:val="24"/>
          <w:szCs w:val="24"/>
          <w:lang w:val="en-US" w:eastAsia="zh-CN" w:bidi="ar-SA"/>
        </w:rPr>
        <w:t xml:space="preserve"> </w:t>
      </w:r>
      <w:r>
        <w:rPr>
          <w:rFonts w:hint="eastAsia" w:asciiTheme="minorEastAsia" w:hAnsiTheme="minorEastAsia" w:eastAsiaTheme="minorEastAsia" w:cstheme="minorEastAsia"/>
          <w:i w:val="0"/>
          <w:iCs w:val="0"/>
          <w:caps w:val="0"/>
          <w:color w:val="2A2B2E"/>
          <w:spacing w:val="0"/>
          <w:sz w:val="24"/>
          <w:szCs w:val="24"/>
          <w:shd w:val="clear" w:fill="FFFFFF"/>
        </w:rPr>
        <w:t>Standard Tools</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2</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0</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_Toc27725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3.1 </w:t>
      </w:r>
      <w:r>
        <w:rPr>
          <w:rFonts w:hint="eastAsia" w:asciiTheme="minorEastAsia" w:hAnsiTheme="minorEastAsia" w:eastAsiaTheme="minorEastAsia" w:cstheme="minorEastAsia"/>
          <w:i w:val="0"/>
          <w:iCs w:val="0"/>
          <w:caps w:val="0"/>
          <w:color w:val="2A2B2E"/>
          <w:spacing w:val="0"/>
          <w:sz w:val="24"/>
          <w:szCs w:val="24"/>
          <w:shd w:val="clear" w:fill="FFFFFF"/>
        </w:rPr>
        <w:t>Create a file</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2</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0</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_Toc26342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3.2 </w:t>
      </w:r>
      <w:r>
        <w:rPr>
          <w:rFonts w:hint="eastAsia" w:asciiTheme="minorEastAsia" w:hAnsiTheme="minorEastAsia" w:eastAsiaTheme="minorEastAsia" w:cstheme="minorEastAsia"/>
          <w:i w:val="0"/>
          <w:iCs w:val="0"/>
          <w:caps w:val="0"/>
          <w:color w:val="2A2B2E"/>
          <w:spacing w:val="0"/>
          <w:sz w:val="24"/>
          <w:szCs w:val="24"/>
          <w:shd w:val="clear" w:fill="FFFFFF"/>
          <w:lang w:val="en-US" w:eastAsia="zh-CN"/>
        </w:rPr>
        <w:t>Open the</w:t>
      </w:r>
      <w:r>
        <w:rPr>
          <w:rFonts w:hint="eastAsia" w:asciiTheme="minorEastAsia" w:hAnsiTheme="minorEastAsia" w:eastAsiaTheme="minorEastAsia" w:cstheme="minorEastAsia"/>
          <w:i w:val="0"/>
          <w:iCs w:val="0"/>
          <w:caps w:val="0"/>
          <w:color w:val="2A2B2E"/>
          <w:spacing w:val="0"/>
          <w:sz w:val="24"/>
          <w:szCs w:val="24"/>
          <w:shd w:val="clear" w:fill="FFFFFF"/>
        </w:rPr>
        <w:t xml:space="preserve"> file</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2</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0</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_Toc1144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3.3 </w:t>
      </w:r>
      <w:r>
        <w:rPr>
          <w:rFonts w:hint="eastAsia" w:asciiTheme="minorEastAsia" w:hAnsiTheme="minorEastAsia" w:eastAsiaTheme="minorEastAsia" w:cstheme="minorEastAsia"/>
          <w:i w:val="0"/>
          <w:iCs w:val="0"/>
          <w:caps w:val="0"/>
          <w:color w:val="2A2B2E"/>
          <w:spacing w:val="0"/>
          <w:sz w:val="24"/>
          <w:szCs w:val="24"/>
          <w:shd w:val="clear" w:fill="FFFFFF"/>
          <w:lang w:val="en-US" w:eastAsia="zh-CN"/>
        </w:rPr>
        <w:t>Save the</w:t>
      </w:r>
      <w:r>
        <w:rPr>
          <w:rFonts w:hint="eastAsia" w:asciiTheme="minorEastAsia" w:hAnsiTheme="minorEastAsia" w:eastAsiaTheme="minorEastAsia" w:cstheme="minorEastAsia"/>
          <w:i w:val="0"/>
          <w:iCs w:val="0"/>
          <w:caps w:val="0"/>
          <w:color w:val="2A2B2E"/>
          <w:spacing w:val="0"/>
          <w:sz w:val="24"/>
          <w:szCs w:val="24"/>
          <w:shd w:val="clear" w:fill="FFFFFF"/>
        </w:rPr>
        <w:t xml:space="preserve"> file</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2</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0</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_Toc14238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3.4 </w:t>
      </w:r>
      <w:r>
        <w:rPr>
          <w:rFonts w:hint="eastAsia" w:asciiTheme="minorEastAsia" w:hAnsiTheme="minorEastAsia" w:eastAsiaTheme="minorEastAsia" w:cstheme="minorEastAsia"/>
          <w:i w:val="0"/>
          <w:iCs w:val="0"/>
          <w:caps w:val="0"/>
          <w:color w:val="2A2B2E"/>
          <w:spacing w:val="0"/>
          <w:sz w:val="24"/>
          <w:szCs w:val="24"/>
          <w:shd w:val="clear" w:fill="FFFFFF"/>
        </w:rPr>
        <w:t>Import</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2</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0</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_Toc7882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3.5 </w:t>
      </w:r>
      <w:r>
        <w:rPr>
          <w:rFonts w:hint="eastAsia" w:asciiTheme="minorEastAsia" w:hAnsiTheme="minorEastAsia" w:eastAsiaTheme="minorEastAsia" w:cstheme="minorEastAsia"/>
          <w:i w:val="0"/>
          <w:iCs w:val="0"/>
          <w:caps w:val="0"/>
          <w:color w:val="2A2B2E"/>
          <w:spacing w:val="0"/>
          <w:sz w:val="24"/>
          <w:szCs w:val="24"/>
          <w:shd w:val="clear" w:fill="FFFFFF"/>
          <w:lang w:val="en-US" w:eastAsia="zh-CN"/>
        </w:rPr>
        <w:t>Ex</w:t>
      </w:r>
      <w:r>
        <w:rPr>
          <w:rFonts w:hint="eastAsia" w:asciiTheme="minorEastAsia" w:hAnsiTheme="minorEastAsia" w:eastAsiaTheme="minorEastAsia" w:cstheme="minorEastAsia"/>
          <w:i w:val="0"/>
          <w:iCs w:val="0"/>
          <w:caps w:val="0"/>
          <w:color w:val="2A2B2E"/>
          <w:spacing w:val="0"/>
          <w:sz w:val="24"/>
          <w:szCs w:val="24"/>
          <w:shd w:val="clear" w:fill="FFFFFF"/>
        </w:rPr>
        <w:t>port</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2</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1</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_Toc15067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3.6 Cutting</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2</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1</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_Toc14231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3.7 Copy</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2</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1</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_Toc15751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3.8 Paste</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2</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1</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_Toc10878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3.9 Undo</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2</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1</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_Toc19892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3.10 Restore</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2</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1</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_Toc12912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3.11 Shift</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2</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2</w:t>
      </w:r>
    </w:p>
    <w:p>
      <w:pPr>
        <w:pStyle w:val="9"/>
        <w:tabs>
          <w:tab w:val="right" w:leader="dot" w:pos="8306"/>
          <w:tab w:val="clear" w:pos="1050"/>
          <w:tab w:val="clear" w:pos="8296"/>
        </w:tabs>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_Toc13076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3.12 </w:t>
      </w:r>
      <w:r>
        <w:rPr>
          <w:rFonts w:hint="eastAsia" w:asciiTheme="minorEastAsia" w:hAnsiTheme="minorEastAsia" w:cstheme="minorEastAsia"/>
          <w:bCs/>
          <w:kern w:val="44"/>
          <w:sz w:val="24"/>
          <w:szCs w:val="24"/>
          <w:lang w:val="en-US" w:eastAsia="zh-CN" w:bidi="ar-SA"/>
        </w:rPr>
        <w:t>Z</w:t>
      </w:r>
      <w:r>
        <w:rPr>
          <w:rFonts w:hint="eastAsia" w:asciiTheme="minorEastAsia" w:hAnsiTheme="minorEastAsia" w:eastAsiaTheme="minorEastAsia" w:cstheme="minorEastAsia"/>
          <w:bCs/>
          <w:kern w:val="44"/>
          <w:sz w:val="24"/>
          <w:szCs w:val="24"/>
          <w:lang w:val="en-US" w:eastAsia="zh-CN" w:bidi="ar-SA"/>
        </w:rPr>
        <w:t>oom in on all objects</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2</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2</w:t>
      </w:r>
    </w:p>
    <w:p>
      <w:pPr>
        <w:pStyle w:val="9"/>
        <w:tabs>
          <w:tab w:val="right" w:leader="dot" w:pos="8306"/>
          <w:tab w:val="clear" w:pos="1050"/>
          <w:tab w:val="clear" w:pos="8296"/>
        </w:tabs>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_Toc13076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3.1</w:t>
      </w:r>
      <w:r>
        <w:rPr>
          <w:rFonts w:hint="eastAsia" w:asciiTheme="minorEastAsia" w:hAnsiTheme="minorEastAsia" w:cstheme="minorEastAsia"/>
          <w:bCs/>
          <w:kern w:val="44"/>
          <w:sz w:val="24"/>
          <w:szCs w:val="24"/>
          <w:lang w:val="en-US" w:eastAsia="zh-CN" w:bidi="ar-SA"/>
        </w:rPr>
        <w:t>3</w:t>
      </w:r>
      <w:r>
        <w:rPr>
          <w:rFonts w:hint="eastAsia" w:asciiTheme="minorEastAsia" w:hAnsiTheme="minorEastAsia" w:eastAsiaTheme="minorEastAsia" w:cstheme="minorEastAsia"/>
          <w:bCs/>
          <w:kern w:val="44"/>
          <w:sz w:val="24"/>
          <w:szCs w:val="24"/>
          <w:lang w:val="en-US" w:eastAsia="zh-CN" w:bidi="ar-SA"/>
        </w:rPr>
        <w:t xml:space="preserve"> Shrinking all objects</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2</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2</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_Toc5841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3.14 </w:t>
      </w:r>
      <w:r>
        <w:rPr>
          <w:rFonts w:hint="eastAsia" w:asciiTheme="minorEastAsia" w:hAnsiTheme="minorEastAsia" w:eastAsiaTheme="minorEastAsia" w:cstheme="minorEastAsia"/>
          <w:sz w:val="24"/>
          <w:szCs w:val="24"/>
          <w:lang w:val="en-US" w:eastAsia="zh-CN"/>
        </w:rPr>
        <w:t>Displaying the Page</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2</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2</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_Toc9224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3.15 </w:t>
      </w:r>
      <w:r>
        <w:rPr>
          <w:rFonts w:hint="eastAsia" w:asciiTheme="minorEastAsia" w:hAnsiTheme="minorEastAsia" w:eastAsiaTheme="minorEastAsia" w:cstheme="minorEastAsia"/>
          <w:sz w:val="24"/>
          <w:szCs w:val="24"/>
          <w:lang w:val="en-US" w:eastAsia="zh-CN"/>
        </w:rPr>
        <w:t>Local amplification</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2</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2</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_Toc22222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3.16 </w:t>
      </w:r>
      <w:r>
        <w:rPr>
          <w:rFonts w:hint="eastAsia" w:asciiTheme="minorEastAsia" w:hAnsiTheme="minorEastAsia" w:eastAsiaTheme="minorEastAsia" w:cstheme="minorEastAsia"/>
          <w:sz w:val="24"/>
          <w:szCs w:val="24"/>
          <w:lang w:val="en-US" w:eastAsia="zh-CN"/>
        </w:rPr>
        <w:t>Set parameters</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2</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3</w:t>
      </w:r>
    </w:p>
    <w:p>
      <w:pPr>
        <w:pStyle w:val="7"/>
        <w:tabs>
          <w:tab w:val="right" w:leader="dot" w:pos="830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_Toc25650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3.16.1 </w:t>
      </w:r>
      <w:r>
        <w:rPr>
          <w:rFonts w:hint="eastAsia" w:asciiTheme="minorEastAsia" w:hAnsiTheme="minorEastAsia" w:eastAsiaTheme="minorEastAsia" w:cstheme="minorEastAsia"/>
          <w:sz w:val="24"/>
          <w:szCs w:val="24"/>
          <w:lang w:val="en-US" w:eastAsia="zh-CN"/>
        </w:rPr>
        <w:t>Display Parameters TAB</w:t>
      </w:r>
      <w:r>
        <w:rPr>
          <w:rFonts w:hint="eastAsia" w:asciiTheme="minorEastAsia" w:hAnsiTheme="minorEastAsia" w:eastAsiaTheme="minorEastAsia" w:cstheme="minorEastAsia"/>
          <w:bCs/>
          <w:kern w:val="44"/>
          <w:sz w:val="24"/>
          <w:szCs w:val="24"/>
          <w:lang w:val="en-US" w:eastAsia="zh-CN" w:bidi="ar-SA"/>
        </w:rPr>
        <w:t>：</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2</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 w:val="0"/>
          <w:bCs/>
          <w:kern w:val="2"/>
          <w:sz w:val="24"/>
          <w:szCs w:val="24"/>
          <w:lang w:val="en-US" w:eastAsia="zh-CN" w:bidi="ar-SA"/>
        </w:rPr>
        <w:t>3</w:t>
      </w:r>
    </w:p>
    <w:p>
      <w:pPr>
        <w:pStyle w:val="7"/>
        <w:tabs>
          <w:tab w:val="right" w:leader="dot" w:pos="830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_Toc27665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3.16.2 </w:t>
      </w:r>
      <w:r>
        <w:rPr>
          <w:rFonts w:hint="eastAsia" w:asciiTheme="minorEastAsia" w:hAnsiTheme="minorEastAsia" w:eastAsiaTheme="minorEastAsia" w:cstheme="minorEastAsia"/>
          <w:sz w:val="24"/>
          <w:szCs w:val="24"/>
          <w:lang w:val="en-US" w:eastAsia="zh-CN"/>
        </w:rPr>
        <w:t>Process Parameters TAB</w:t>
      </w:r>
      <w:r>
        <w:rPr>
          <w:rFonts w:hint="eastAsia" w:asciiTheme="minorEastAsia" w:hAnsiTheme="minorEastAsia" w:eastAsiaTheme="minorEastAsia" w:cstheme="minorEastAsia"/>
          <w:bCs/>
          <w:kern w:val="44"/>
          <w:sz w:val="24"/>
          <w:szCs w:val="24"/>
          <w:lang w:val="en-US" w:eastAsia="zh-CN" w:bidi="ar-SA"/>
        </w:rPr>
        <w:t>：</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2</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5</w:t>
      </w:r>
    </w:p>
    <w:p>
      <w:pPr>
        <w:pStyle w:val="7"/>
        <w:tabs>
          <w:tab w:val="right" w:leader="dot" w:pos="830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_Toc8383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3.16.3 </w:t>
      </w:r>
      <w:r>
        <w:rPr>
          <w:rFonts w:hint="eastAsia" w:asciiTheme="minorEastAsia" w:hAnsiTheme="minorEastAsia" w:eastAsiaTheme="minorEastAsia" w:cstheme="minorEastAsia"/>
          <w:sz w:val="24"/>
          <w:szCs w:val="24"/>
          <w:lang w:val="en-US" w:eastAsia="zh-CN"/>
        </w:rPr>
        <w:t>Device Parameters TAB</w:t>
      </w:r>
      <w:r>
        <w:rPr>
          <w:rFonts w:hint="eastAsia" w:asciiTheme="minorEastAsia" w:hAnsiTheme="minorEastAsia" w:eastAsiaTheme="minorEastAsia" w:cstheme="minorEastAsia"/>
          <w:bCs/>
          <w:kern w:val="44"/>
          <w:sz w:val="24"/>
          <w:szCs w:val="24"/>
          <w:lang w:val="en-US" w:eastAsia="zh-CN" w:bidi="ar-SA"/>
        </w:rPr>
        <w:t>：</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2</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6</w:t>
      </w:r>
    </w:p>
    <w:p>
      <w:pPr>
        <w:pStyle w:val="7"/>
        <w:tabs>
          <w:tab w:val="right" w:leader="dot" w:pos="830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_Toc18564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3.16.4 </w:t>
      </w:r>
      <w:r>
        <w:rPr>
          <w:rFonts w:hint="eastAsia" w:asciiTheme="minorEastAsia" w:hAnsiTheme="minorEastAsia" w:eastAsiaTheme="minorEastAsia" w:cstheme="minorEastAsia"/>
          <w:sz w:val="24"/>
          <w:szCs w:val="24"/>
          <w:lang w:val="en-US" w:eastAsia="zh-CN"/>
        </w:rPr>
        <w:t>User Parameters</w:t>
      </w:r>
      <w:r>
        <w:rPr>
          <w:rFonts w:hint="eastAsia" w:asciiTheme="minorEastAsia" w:hAnsiTheme="minorEastAsia" w:eastAsiaTheme="minorEastAsia" w:cstheme="minorEastAsia"/>
          <w:bCs/>
          <w:kern w:val="44"/>
          <w:sz w:val="24"/>
          <w:szCs w:val="24"/>
          <w:lang w:val="en-US" w:eastAsia="zh-CN" w:bidi="ar-SA"/>
        </w:rPr>
        <w:t>：</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3</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0</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_Toc3778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3.17 </w:t>
      </w:r>
      <w:r>
        <w:rPr>
          <w:rFonts w:hint="eastAsia" w:asciiTheme="minorEastAsia" w:hAnsiTheme="minorEastAsia" w:eastAsiaTheme="minorEastAsia" w:cstheme="minorEastAsia"/>
          <w:sz w:val="24"/>
          <w:szCs w:val="24"/>
          <w:lang w:val="en-US" w:eastAsia="zh-CN"/>
        </w:rPr>
        <w:t>Connecting Devices</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3</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1</w:t>
      </w:r>
    </w:p>
    <w:p>
      <w:pPr>
        <w:pStyle w:val="8"/>
        <w:tabs>
          <w:tab w:val="right" w:leader="dot" w:pos="8306"/>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_Toc9620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sz w:val="24"/>
          <w:szCs w:val="24"/>
          <w:lang w:val="en-US" w:eastAsia="zh-CN"/>
        </w:rPr>
        <w:t>Chapter 4</w:t>
      </w:r>
      <w:r>
        <w:rPr>
          <w:rFonts w:hint="eastAsia" w:asciiTheme="minorEastAsia" w:hAnsiTheme="minorEastAsia" w:eastAsiaTheme="minorEastAsia" w:cstheme="minorEastAsia"/>
          <w:bCs/>
          <w:kern w:val="44"/>
          <w:sz w:val="24"/>
          <w:szCs w:val="24"/>
          <w:lang w:val="en-US" w:eastAsia="zh-CN" w:bidi="ar-SA"/>
        </w:rPr>
        <w:t xml:space="preserve"> </w:t>
      </w:r>
      <w:r>
        <w:rPr>
          <w:rFonts w:hint="eastAsia" w:asciiTheme="minorEastAsia" w:hAnsiTheme="minorEastAsia" w:eastAsiaTheme="minorEastAsia" w:cstheme="minorEastAsia"/>
          <w:sz w:val="24"/>
          <w:szCs w:val="24"/>
          <w:lang w:val="en-US" w:eastAsia="zh-CN"/>
        </w:rPr>
        <w:t>Creating/Modifying the Graphical Toolbar</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3</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 w:val="0"/>
          <w:bCs/>
          <w:kern w:val="2"/>
          <w:sz w:val="24"/>
          <w:szCs w:val="24"/>
          <w:lang w:val="en-US" w:eastAsia="zh-CN" w:bidi="ar-SA"/>
        </w:rPr>
        <w:t>2</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_Toc25909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4.1　</w:t>
      </w:r>
      <w:r>
        <w:rPr>
          <w:rFonts w:hint="eastAsia" w:asciiTheme="minorEastAsia" w:hAnsiTheme="minorEastAsia" w:eastAsiaTheme="minorEastAsia" w:cstheme="minorEastAsia"/>
          <w:sz w:val="24"/>
          <w:szCs w:val="24"/>
          <w:lang w:val="en-US" w:eastAsia="zh-CN"/>
        </w:rPr>
        <w:t>Creating a Toolbar</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3</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 w:val="0"/>
          <w:bCs/>
          <w:kern w:val="2"/>
          <w:sz w:val="24"/>
          <w:szCs w:val="24"/>
          <w:lang w:val="en-US" w:eastAsia="zh-CN" w:bidi="ar-SA"/>
        </w:rPr>
        <w:t>2</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_Toc1532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4.2　</w:t>
      </w:r>
      <w:r>
        <w:rPr>
          <w:rFonts w:hint="eastAsia" w:asciiTheme="minorEastAsia" w:hAnsiTheme="minorEastAsia" w:eastAsiaTheme="minorEastAsia" w:cstheme="minorEastAsia"/>
          <w:sz w:val="24"/>
          <w:szCs w:val="24"/>
          <w:lang w:val="en-US" w:eastAsia="zh-CN"/>
        </w:rPr>
        <w:t>Modifying the Toolbar</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3</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5</w:t>
      </w:r>
    </w:p>
    <w:p>
      <w:pPr>
        <w:pStyle w:val="8"/>
        <w:tabs>
          <w:tab w:val="right" w:leader="dot" w:pos="8306"/>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_Toc3416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sz w:val="24"/>
          <w:szCs w:val="24"/>
          <w:lang w:val="en-US" w:eastAsia="zh-CN"/>
        </w:rPr>
        <w:t>Chapter 5</w:t>
      </w:r>
      <w:r>
        <w:rPr>
          <w:rFonts w:hint="eastAsia" w:asciiTheme="minorEastAsia" w:hAnsiTheme="minorEastAsia" w:eastAsiaTheme="minorEastAsia" w:cstheme="minorEastAsia"/>
          <w:bCs/>
          <w:kern w:val="44"/>
          <w:sz w:val="24"/>
          <w:szCs w:val="24"/>
          <w:lang w:val="en-US" w:eastAsia="zh-CN" w:bidi="ar-SA"/>
        </w:rPr>
        <w:t xml:space="preserve"> </w:t>
      </w:r>
      <w:r>
        <w:rPr>
          <w:rFonts w:hint="eastAsia" w:asciiTheme="minorEastAsia" w:hAnsiTheme="minorEastAsia" w:eastAsiaTheme="minorEastAsia" w:cstheme="minorEastAsia"/>
          <w:sz w:val="24"/>
          <w:szCs w:val="24"/>
          <w:lang w:val="en-US" w:eastAsia="zh-CN"/>
        </w:rPr>
        <w:t>Layers/Alignment Toolbar</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4</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6</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_Toc24609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5.1　</w:t>
      </w:r>
      <w:r>
        <w:rPr>
          <w:rFonts w:hint="eastAsia" w:asciiTheme="minorEastAsia" w:hAnsiTheme="minorEastAsia" w:eastAsiaTheme="minorEastAsia" w:cstheme="minorEastAsia"/>
          <w:sz w:val="24"/>
          <w:szCs w:val="24"/>
          <w:lang w:val="en-US" w:eastAsia="zh-CN"/>
        </w:rPr>
        <w:t>Layer Toolbar</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fldChar w:fldCharType="begin"/>
      </w:r>
      <w:r>
        <w:rPr>
          <w:rFonts w:hint="eastAsia" w:asciiTheme="minorEastAsia" w:hAnsiTheme="minorEastAsia" w:eastAsiaTheme="minorEastAsia" w:cstheme="minorEastAsia"/>
          <w:bCs/>
          <w:kern w:val="44"/>
          <w:sz w:val="24"/>
          <w:szCs w:val="24"/>
          <w:lang w:val="en-US" w:eastAsia="zh-CN" w:bidi="ar-SA"/>
        </w:rPr>
        <w:instrText xml:space="preserve"> PAGEREF _Toc24609 </w:instrText>
      </w:r>
      <w:r>
        <w:rPr>
          <w:rFonts w:hint="eastAsia" w:asciiTheme="minorEastAsia" w:hAnsiTheme="minorEastAsia" w:eastAsiaTheme="minorEastAsia" w:cstheme="minorEastAsia"/>
          <w:bCs/>
          <w:kern w:val="44"/>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46</w:t>
      </w:r>
      <w:r>
        <w:rPr>
          <w:rFonts w:hint="eastAsia" w:asciiTheme="minorEastAsia" w:hAnsiTheme="minorEastAsia" w:eastAsiaTheme="minorEastAsia" w:cstheme="minorEastAsia"/>
          <w:bCs/>
          <w:kern w:val="44"/>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fldChar w:fldCharType="end"/>
      </w:r>
    </w:p>
    <w:p>
      <w:pPr>
        <w:pStyle w:val="9"/>
        <w:tabs>
          <w:tab w:val="right" w:leader="dot" w:pos="8306"/>
          <w:tab w:val="clear" w:pos="1050"/>
          <w:tab w:val="clear" w:pos="8296"/>
        </w:tabs>
        <w:jc w:val="left"/>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_Toc31580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5.2　</w:t>
      </w:r>
      <w:r>
        <w:rPr>
          <w:rFonts w:hint="eastAsia" w:asciiTheme="minorEastAsia" w:hAnsiTheme="minorEastAsia" w:eastAsiaTheme="minorEastAsia" w:cstheme="minorEastAsia"/>
          <w:sz w:val="24"/>
          <w:szCs w:val="24"/>
          <w:lang w:val="en-US" w:eastAsia="zh-CN"/>
        </w:rPr>
        <w:t>Align the Toolbar</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fldChar w:fldCharType="begin"/>
      </w:r>
      <w:r>
        <w:rPr>
          <w:rFonts w:hint="eastAsia" w:asciiTheme="minorEastAsia" w:hAnsiTheme="minorEastAsia" w:eastAsiaTheme="minorEastAsia" w:cstheme="minorEastAsia"/>
          <w:bCs/>
          <w:kern w:val="44"/>
          <w:sz w:val="24"/>
          <w:szCs w:val="24"/>
          <w:lang w:val="en-US" w:eastAsia="zh-CN" w:bidi="ar-SA"/>
        </w:rPr>
        <w:instrText xml:space="preserve"> PAGEREF _Toc31580 </w:instrText>
      </w:r>
      <w:r>
        <w:rPr>
          <w:rFonts w:hint="eastAsia" w:asciiTheme="minorEastAsia" w:hAnsiTheme="minorEastAsia" w:eastAsiaTheme="minorEastAsia" w:cstheme="minorEastAsia"/>
          <w:bCs/>
          <w:kern w:val="44"/>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46</w:t>
      </w:r>
      <w:r>
        <w:rPr>
          <w:rFonts w:hint="eastAsia" w:asciiTheme="minorEastAsia" w:hAnsiTheme="minorEastAsia" w:eastAsiaTheme="minorEastAsia" w:cstheme="minorEastAsia"/>
          <w:bCs/>
          <w:kern w:val="44"/>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fldChar w:fldCharType="end"/>
      </w:r>
    </w:p>
    <w:p>
      <w:pPr>
        <w:pStyle w:val="8"/>
        <w:tabs>
          <w:tab w:val="right" w:leader="dot" w:pos="8306"/>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_Toc17496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sz w:val="24"/>
          <w:szCs w:val="24"/>
          <w:lang w:val="en-US" w:eastAsia="zh-CN"/>
        </w:rPr>
        <w:t>Chapter 6</w:t>
      </w:r>
      <w:r>
        <w:rPr>
          <w:rFonts w:hint="eastAsia" w:asciiTheme="minorEastAsia" w:hAnsiTheme="minorEastAsia" w:eastAsiaTheme="minorEastAsia" w:cstheme="minorEastAsia"/>
          <w:bCs/>
          <w:kern w:val="44"/>
          <w:sz w:val="24"/>
          <w:szCs w:val="24"/>
          <w:lang w:val="en-US" w:eastAsia="zh-CN" w:bidi="ar-SA"/>
        </w:rPr>
        <w:t xml:space="preserve"> </w:t>
      </w:r>
      <w:r>
        <w:rPr>
          <w:rFonts w:hint="eastAsia" w:asciiTheme="minorEastAsia" w:hAnsiTheme="minorEastAsia" w:eastAsiaTheme="minorEastAsia" w:cstheme="minorEastAsia"/>
          <w:sz w:val="24"/>
          <w:szCs w:val="24"/>
          <w:lang w:val="en-US" w:eastAsia="zh-CN"/>
        </w:rPr>
        <w:t>Work Panel</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4</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8</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_Toc22798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6.1 </w:t>
      </w:r>
      <w:r>
        <w:rPr>
          <w:rFonts w:hint="eastAsia" w:asciiTheme="minorEastAsia" w:hAnsiTheme="minorEastAsia" w:eastAsiaTheme="minorEastAsia" w:cstheme="minorEastAsia"/>
          <w:b w:val="0"/>
          <w:bCs w:val="0"/>
          <w:i w:val="0"/>
          <w:iCs w:val="0"/>
          <w:caps w:val="0"/>
          <w:color w:val="000000" w:themeColor="text1"/>
          <w:spacing w:val="0"/>
          <w:sz w:val="24"/>
          <w:szCs w:val="24"/>
          <w:u w:val="none"/>
          <w:shd w:val="clear" w:fill="FFFFFF"/>
          <w14:textFill>
            <w14:solidFill>
              <w14:schemeClr w14:val="tx1"/>
            </w14:solidFill>
          </w14:textFill>
        </w:rPr>
        <w:fldChar w:fldCharType="begin"/>
      </w:r>
      <w:r>
        <w:rPr>
          <w:rFonts w:hint="eastAsia" w:asciiTheme="minorEastAsia" w:hAnsiTheme="minorEastAsia" w:eastAsiaTheme="minorEastAsia" w:cstheme="minorEastAsia"/>
          <w:b w:val="0"/>
          <w:bCs w:val="0"/>
          <w:i w:val="0"/>
          <w:iCs w:val="0"/>
          <w:caps w:val="0"/>
          <w:color w:val="000000" w:themeColor="text1"/>
          <w:spacing w:val="0"/>
          <w:sz w:val="24"/>
          <w:szCs w:val="24"/>
          <w:u w:val="none"/>
          <w:shd w:val="clear" w:fill="FFFFFF"/>
          <w14:textFill>
            <w14:solidFill>
              <w14:schemeClr w14:val="tx1"/>
            </w14:solidFill>
          </w14:textFill>
        </w:rPr>
        <w:instrText xml:space="preserve"> HYPERLINK "javascript:;" </w:instrText>
      </w:r>
      <w:r>
        <w:rPr>
          <w:rFonts w:hint="eastAsia" w:asciiTheme="minorEastAsia" w:hAnsiTheme="minorEastAsia" w:eastAsiaTheme="minorEastAsia" w:cstheme="minorEastAsia"/>
          <w:b w:val="0"/>
          <w:bCs w:val="0"/>
          <w:i w:val="0"/>
          <w:iCs w:val="0"/>
          <w:caps w:val="0"/>
          <w:color w:val="000000" w:themeColor="text1"/>
          <w:spacing w:val="0"/>
          <w:sz w:val="24"/>
          <w:szCs w:val="24"/>
          <w:u w:val="none"/>
          <w:shd w:val="clear" w:fill="FFFFFF"/>
          <w14:textFill>
            <w14:solidFill>
              <w14:schemeClr w14:val="tx1"/>
            </w14:solidFill>
          </w14:textFill>
        </w:rPr>
        <w:fldChar w:fldCharType="separate"/>
      </w:r>
      <w:r>
        <w:rPr>
          <w:rStyle w:val="13"/>
          <w:rFonts w:hint="eastAsia" w:asciiTheme="minorEastAsia" w:hAnsiTheme="minorEastAsia" w:eastAsiaTheme="minorEastAsia" w:cstheme="minorEastAsia"/>
          <w:b w:val="0"/>
          <w:bCs w:val="0"/>
          <w:i w:val="0"/>
          <w:iCs w:val="0"/>
          <w:caps w:val="0"/>
          <w:color w:val="000000" w:themeColor="text1"/>
          <w:spacing w:val="0"/>
          <w:sz w:val="24"/>
          <w:szCs w:val="24"/>
          <w:u w:val="none"/>
          <w:shd w:val="clear" w:fill="FFFFFF"/>
          <w:lang w:val="en-US" w:eastAsia="zh-CN"/>
          <w14:textFill>
            <w14:solidFill>
              <w14:schemeClr w14:val="tx1"/>
            </w14:solidFill>
          </w14:textFill>
        </w:rPr>
        <w:t>D</w:t>
      </w:r>
      <w:r>
        <w:rPr>
          <w:rStyle w:val="13"/>
          <w:rFonts w:hint="eastAsia" w:asciiTheme="minorEastAsia" w:hAnsiTheme="minorEastAsia" w:eastAsiaTheme="minorEastAsia" w:cstheme="minorEastAsia"/>
          <w:b w:val="0"/>
          <w:bCs w:val="0"/>
          <w:i w:val="0"/>
          <w:iCs w:val="0"/>
          <w:caps w:val="0"/>
          <w:color w:val="000000" w:themeColor="text1"/>
          <w:spacing w:val="0"/>
          <w:sz w:val="24"/>
          <w:szCs w:val="24"/>
          <w:u w:val="none"/>
          <w:shd w:val="clear" w:fill="FFFFFF"/>
          <w14:textFill>
            <w14:solidFill>
              <w14:schemeClr w14:val="tx1"/>
            </w14:solidFill>
          </w14:textFill>
        </w:rPr>
        <w:t>evice attachment</w:t>
      </w:r>
      <w:r>
        <w:rPr>
          <w:rFonts w:hint="eastAsia" w:asciiTheme="minorEastAsia" w:hAnsiTheme="minorEastAsia" w:eastAsiaTheme="minorEastAsia" w:cstheme="minorEastAsia"/>
          <w:b w:val="0"/>
          <w:bCs w:val="0"/>
          <w:i w:val="0"/>
          <w:iCs w:val="0"/>
          <w:caps w:val="0"/>
          <w:color w:val="000000" w:themeColor="text1"/>
          <w:spacing w:val="0"/>
          <w:sz w:val="24"/>
          <w:szCs w:val="24"/>
          <w:u w:val="none"/>
          <w:shd w:val="clear" w:fill="FFFFFF"/>
          <w14:textFill>
            <w14:solidFill>
              <w14:schemeClr w14:val="tx1"/>
            </w14:solidFill>
          </w14:textFill>
        </w:rPr>
        <w:fldChar w:fldCharType="end"/>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fldChar w:fldCharType="begin"/>
      </w:r>
      <w:r>
        <w:rPr>
          <w:rFonts w:hint="eastAsia" w:asciiTheme="minorEastAsia" w:hAnsiTheme="minorEastAsia" w:eastAsiaTheme="minorEastAsia" w:cstheme="minorEastAsia"/>
          <w:bCs/>
          <w:kern w:val="44"/>
          <w:sz w:val="24"/>
          <w:szCs w:val="24"/>
          <w:lang w:val="en-US" w:eastAsia="zh-CN" w:bidi="ar-SA"/>
        </w:rPr>
        <w:instrText xml:space="preserve"> PAGEREF _Toc22798 </w:instrText>
      </w:r>
      <w:r>
        <w:rPr>
          <w:rFonts w:hint="eastAsia" w:asciiTheme="minorEastAsia" w:hAnsiTheme="minorEastAsia" w:eastAsiaTheme="minorEastAsia" w:cstheme="minorEastAsia"/>
          <w:bCs/>
          <w:kern w:val="44"/>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48</w:t>
      </w:r>
      <w:r>
        <w:rPr>
          <w:rFonts w:hint="eastAsia" w:asciiTheme="minorEastAsia" w:hAnsiTheme="minorEastAsia" w:eastAsiaTheme="minorEastAsia" w:cstheme="minorEastAsia"/>
          <w:bCs/>
          <w:kern w:val="44"/>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fldChar w:fldCharType="end"/>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_Toc19674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6.2 </w:t>
      </w:r>
      <w:r>
        <w:rPr>
          <w:rFonts w:hint="eastAsia" w:asciiTheme="minorEastAsia" w:hAnsiTheme="minorEastAsia" w:eastAsiaTheme="minorEastAsia" w:cstheme="minorEastAsia"/>
          <w:sz w:val="24"/>
          <w:szCs w:val="24"/>
          <w:lang w:val="en-US" w:eastAsia="zh-CN"/>
        </w:rPr>
        <w:t>Layer Management</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fldChar w:fldCharType="begin"/>
      </w:r>
      <w:r>
        <w:rPr>
          <w:rFonts w:hint="eastAsia" w:asciiTheme="minorEastAsia" w:hAnsiTheme="minorEastAsia" w:eastAsiaTheme="minorEastAsia" w:cstheme="minorEastAsia"/>
          <w:bCs/>
          <w:kern w:val="44"/>
          <w:sz w:val="24"/>
          <w:szCs w:val="24"/>
          <w:lang w:val="en-US" w:eastAsia="zh-CN" w:bidi="ar-SA"/>
        </w:rPr>
        <w:instrText xml:space="preserve"> PAGEREF _Toc19674 </w:instrText>
      </w:r>
      <w:r>
        <w:rPr>
          <w:rFonts w:hint="eastAsia" w:asciiTheme="minorEastAsia" w:hAnsiTheme="minorEastAsia" w:eastAsiaTheme="minorEastAsia" w:cstheme="minorEastAsia"/>
          <w:bCs/>
          <w:kern w:val="44"/>
          <w:sz w:val="24"/>
          <w:szCs w:val="24"/>
          <w:lang w:val="en-US" w:eastAsia="zh-CN" w:bidi="ar-SA"/>
        </w:rPr>
        <w:fldChar w:fldCharType="separate"/>
      </w:r>
      <w:r>
        <w:rPr>
          <w:b/>
        </w:rPr>
        <w:t>错误！未定义书签。</w:t>
      </w:r>
      <w:r>
        <w:rPr>
          <w:rFonts w:hint="eastAsia" w:asciiTheme="minorEastAsia" w:hAnsiTheme="minorEastAsia" w:eastAsiaTheme="minorEastAsia" w:cstheme="minorEastAsia"/>
          <w:bCs/>
          <w:kern w:val="44"/>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fldChar w:fldCharType="end"/>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_Toc6364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6.3 </w:t>
      </w:r>
      <w:r>
        <w:rPr>
          <w:rFonts w:hint="eastAsia" w:asciiTheme="minorEastAsia" w:hAnsiTheme="minorEastAsia" w:eastAsiaTheme="minorEastAsia" w:cstheme="minorEastAsia"/>
          <w:sz w:val="24"/>
          <w:szCs w:val="24"/>
          <w:lang w:val="en-US" w:eastAsia="zh-CN"/>
        </w:rPr>
        <w:t>Path Optimization</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5</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2</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_Toc18193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6.4 </w:t>
      </w:r>
      <w:r>
        <w:rPr>
          <w:rFonts w:hint="eastAsia" w:asciiTheme="minorEastAsia" w:hAnsiTheme="minorEastAsia" w:eastAsiaTheme="minorEastAsia" w:cstheme="minorEastAsia"/>
          <w:sz w:val="24"/>
          <w:szCs w:val="24"/>
          <w:lang w:val="en-US" w:eastAsia="zh-CN"/>
        </w:rPr>
        <w:t>Device Control</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5</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3</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_Toc11380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6.5 </w:t>
      </w:r>
      <w:r>
        <w:rPr>
          <w:rFonts w:hint="eastAsia" w:asciiTheme="minorEastAsia" w:hAnsiTheme="minorEastAsia" w:eastAsiaTheme="minorEastAsia" w:cstheme="minorEastAsia"/>
          <w:sz w:val="24"/>
          <w:szCs w:val="24"/>
          <w:lang w:val="en-US" w:eastAsia="zh-CN"/>
        </w:rPr>
        <w:t>Manual Control</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5</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9</w:t>
      </w:r>
    </w:p>
    <w:p>
      <w:pPr>
        <w:pStyle w:val="8"/>
        <w:tabs>
          <w:tab w:val="right" w:leader="dot" w:pos="8306"/>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_Toc30774 </w:instrText>
      </w:r>
      <w:r>
        <w:rPr>
          <w:rFonts w:hint="eastAsia" w:asciiTheme="minorEastAsia" w:hAnsiTheme="minorEastAsia" w:eastAsiaTheme="minorEastAsia" w:cstheme="minorEastAsia"/>
          <w:bCs/>
          <w:kern w:val="2"/>
          <w:sz w:val="24"/>
          <w:szCs w:val="24"/>
          <w:lang w:val="en-US" w:eastAsia="zh-CN" w:bidi="ar-SA"/>
        </w:rPr>
        <w:fldChar w:fldCharType="separate"/>
      </w:r>
      <w:bookmarkStart w:id="2" w:name="OLE_LINK3"/>
      <w:r>
        <w:rPr>
          <w:rFonts w:hint="eastAsia" w:asciiTheme="minorEastAsia" w:hAnsiTheme="minorEastAsia" w:eastAsiaTheme="minorEastAsia" w:cstheme="minorEastAsia"/>
          <w:sz w:val="24"/>
          <w:szCs w:val="24"/>
          <w:lang w:val="en-US" w:eastAsia="zh-CN"/>
        </w:rPr>
        <w:t>Chapter 7</w:t>
      </w:r>
      <w:r>
        <w:rPr>
          <w:rFonts w:hint="eastAsia" w:asciiTheme="minorEastAsia" w:hAnsiTheme="minorEastAsia" w:eastAsiaTheme="minorEastAsia" w:cstheme="minorEastAsia"/>
          <w:bCs/>
          <w:kern w:val="44"/>
          <w:sz w:val="24"/>
          <w:szCs w:val="24"/>
          <w:lang w:val="en-US" w:eastAsia="zh-CN" w:bidi="ar-SA"/>
        </w:rPr>
        <w:t xml:space="preserve"> </w:t>
      </w:r>
      <w:r>
        <w:rPr>
          <w:rFonts w:hint="eastAsia" w:asciiTheme="minorEastAsia" w:hAnsiTheme="minorEastAsia" w:eastAsiaTheme="minorEastAsia" w:cstheme="minorEastAsia"/>
          <w:sz w:val="24"/>
          <w:szCs w:val="24"/>
          <w:lang w:val="en-US" w:eastAsia="zh-CN"/>
        </w:rPr>
        <w:t>Operation process</w:t>
      </w:r>
      <w:bookmarkEnd w:id="2"/>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6</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0</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_Toc32100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7.1 </w:t>
      </w:r>
      <w:r>
        <w:rPr>
          <w:rFonts w:hint="eastAsia" w:asciiTheme="minorEastAsia" w:hAnsiTheme="minorEastAsia" w:eastAsiaTheme="minorEastAsia" w:cstheme="minorEastAsia"/>
          <w:sz w:val="24"/>
          <w:szCs w:val="24"/>
          <w:lang w:val="en-US" w:eastAsia="zh-CN"/>
        </w:rPr>
        <w:t>Step 1: Install the machine and its accessories</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6</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0</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_Toc24557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7.2 </w:t>
      </w:r>
      <w:r>
        <w:rPr>
          <w:rFonts w:hint="eastAsia" w:asciiTheme="minorEastAsia" w:hAnsiTheme="minorEastAsia" w:eastAsiaTheme="minorEastAsia" w:cstheme="minorEastAsia"/>
          <w:sz w:val="24"/>
          <w:szCs w:val="24"/>
          <w:lang w:val="en-US" w:eastAsia="zh-CN"/>
        </w:rPr>
        <w:t xml:space="preserve">Step 2: Install the software </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6</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0</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_Toc8135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7.3 </w:t>
      </w:r>
      <w:r>
        <w:rPr>
          <w:rFonts w:hint="eastAsia" w:asciiTheme="minorEastAsia" w:hAnsiTheme="minorEastAsia" w:eastAsiaTheme="minorEastAsia" w:cstheme="minorEastAsia"/>
          <w:sz w:val="24"/>
          <w:szCs w:val="24"/>
          <w:lang w:val="en-US" w:eastAsia="zh-CN"/>
        </w:rPr>
        <w:t>Step 3: Draw and process graphics</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6</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0</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_Toc12490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7.4 </w:t>
      </w:r>
      <w:r>
        <w:rPr>
          <w:rFonts w:hint="eastAsia" w:asciiTheme="minorEastAsia" w:hAnsiTheme="minorEastAsia" w:eastAsiaTheme="minorEastAsia" w:cstheme="minorEastAsia"/>
          <w:sz w:val="24"/>
          <w:szCs w:val="24"/>
          <w:lang w:val="en-US" w:eastAsia="zh-CN"/>
        </w:rPr>
        <w:t>Step 4: Set processing parameters</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6</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0</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_Toc14141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7.5 </w:t>
      </w:r>
      <w:r>
        <w:rPr>
          <w:rFonts w:hint="eastAsia" w:asciiTheme="minorEastAsia" w:hAnsiTheme="minorEastAsia" w:eastAsiaTheme="minorEastAsia" w:cstheme="minorEastAsia"/>
          <w:sz w:val="24"/>
          <w:szCs w:val="24"/>
          <w:lang w:val="en-US" w:eastAsia="zh-CN"/>
        </w:rPr>
        <w:t>Step 5: Judge the focal length</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6</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0</w:t>
      </w:r>
    </w:p>
    <w:p>
      <w:pPr>
        <w:pStyle w:val="9"/>
        <w:tabs>
          <w:tab w:val="right" w:leader="dot" w:pos="8306"/>
          <w:tab w:val="clear" w:pos="1050"/>
          <w:tab w:val="clear" w:pos="8296"/>
        </w:tabs>
        <w:rPr>
          <w:rFonts w:hint="eastAsia" w:asciiTheme="minorEastAsia" w:hAnsiTheme="minorEastAsia" w:eastAsiaTheme="minorEastAsia" w:cstheme="minorEastAsia"/>
          <w:bCs/>
          <w:kern w:val="44"/>
          <w:sz w:val="24"/>
          <w:szCs w:val="24"/>
          <w:lang w:val="en-US" w:eastAsia="zh-CN" w:bidi="ar-SA"/>
        </w:rPr>
      </w:pPr>
      <w:r>
        <w:rPr>
          <w:rFonts w:hint="eastAsia" w:asciiTheme="minorEastAsia" w:hAnsiTheme="minorEastAsia" w:eastAsiaTheme="minorEastAsia" w:cstheme="minorEastAsia"/>
          <w:bCs/>
          <w:kern w:val="2"/>
          <w:sz w:val="24"/>
          <w:szCs w:val="24"/>
          <w:lang w:val="en-US" w:eastAsia="zh-CN" w:bidi="ar-SA"/>
        </w:rPr>
        <w:fldChar w:fldCharType="begin"/>
      </w:r>
      <w:r>
        <w:rPr>
          <w:rFonts w:hint="eastAsia" w:asciiTheme="minorEastAsia" w:hAnsiTheme="minorEastAsia" w:eastAsiaTheme="minorEastAsia" w:cstheme="minorEastAsia"/>
          <w:bCs/>
          <w:kern w:val="2"/>
          <w:sz w:val="24"/>
          <w:szCs w:val="24"/>
          <w:lang w:val="en-US" w:eastAsia="zh-CN" w:bidi="ar-SA"/>
        </w:rPr>
        <w:instrText xml:space="preserve"> HYPERLINK \l _Toc13788 </w:instrText>
      </w:r>
      <w:r>
        <w:rPr>
          <w:rFonts w:hint="eastAsia" w:asciiTheme="minorEastAsia" w:hAnsiTheme="minorEastAsia" w:eastAsiaTheme="minorEastAsia" w:cstheme="minorEastAsia"/>
          <w:bCs/>
          <w:kern w:val="2"/>
          <w:sz w:val="24"/>
          <w:szCs w:val="24"/>
          <w:lang w:val="en-US" w:eastAsia="zh-CN" w:bidi="ar-SA"/>
        </w:rPr>
        <w:fldChar w:fldCharType="separate"/>
      </w:r>
      <w:r>
        <w:rPr>
          <w:rFonts w:hint="eastAsia" w:asciiTheme="minorEastAsia" w:hAnsiTheme="minorEastAsia" w:eastAsiaTheme="minorEastAsia" w:cstheme="minorEastAsia"/>
          <w:bCs/>
          <w:kern w:val="44"/>
          <w:sz w:val="24"/>
          <w:szCs w:val="24"/>
          <w:lang w:val="en-US" w:eastAsia="zh-CN" w:bidi="ar-SA"/>
        </w:rPr>
        <w:t xml:space="preserve">7.6 </w:t>
      </w:r>
      <w:r>
        <w:rPr>
          <w:rFonts w:hint="eastAsia" w:asciiTheme="minorEastAsia" w:hAnsiTheme="minorEastAsia" w:eastAsiaTheme="minorEastAsia" w:cstheme="minorEastAsia"/>
          <w:sz w:val="24"/>
          <w:szCs w:val="24"/>
          <w:lang w:val="en-US" w:eastAsia="zh-CN"/>
        </w:rPr>
        <w:t>Step 6: Start processing</w:t>
      </w:r>
      <w:r>
        <w:rPr>
          <w:rFonts w:hint="eastAsia" w:asciiTheme="minorEastAsia" w:hAnsiTheme="minorEastAsia" w:eastAsiaTheme="minorEastAsia" w:cstheme="minorEastAsia"/>
          <w:bCs/>
          <w:kern w:val="44"/>
          <w:sz w:val="24"/>
          <w:szCs w:val="24"/>
          <w:lang w:val="en-US" w:eastAsia="zh-CN" w:bidi="ar-SA"/>
        </w:rPr>
        <w:tab/>
      </w:r>
      <w:r>
        <w:rPr>
          <w:rFonts w:hint="eastAsia" w:asciiTheme="minorEastAsia" w:hAnsiTheme="minorEastAsia" w:eastAsiaTheme="minorEastAsia" w:cstheme="minorEastAsia"/>
          <w:bCs/>
          <w:kern w:val="44"/>
          <w:sz w:val="24"/>
          <w:szCs w:val="24"/>
          <w:lang w:val="en-US" w:eastAsia="zh-CN" w:bidi="ar-SA"/>
        </w:rPr>
        <w:t>6</w:t>
      </w:r>
      <w:r>
        <w:rPr>
          <w:rFonts w:hint="eastAsia" w:asciiTheme="minorEastAsia" w:hAnsiTheme="minorEastAsia" w:eastAsiaTheme="minorEastAsia" w:cstheme="minorEastAsia"/>
          <w:bCs/>
          <w:kern w:val="2"/>
          <w:sz w:val="24"/>
          <w:szCs w:val="24"/>
          <w:lang w:val="en-US" w:eastAsia="zh-CN" w:bidi="ar-SA"/>
        </w:rPr>
        <w:fldChar w:fldCharType="end"/>
      </w:r>
      <w:r>
        <w:rPr>
          <w:rFonts w:hint="eastAsia" w:asciiTheme="minorEastAsia" w:hAnsiTheme="minorEastAsia" w:eastAsiaTheme="minorEastAsia" w:cstheme="minorEastAsia"/>
          <w:bCs/>
          <w:kern w:val="2"/>
          <w:sz w:val="24"/>
          <w:szCs w:val="24"/>
          <w:lang w:val="en-US" w:eastAsia="zh-CN" w:bidi="ar-SA"/>
        </w:rPr>
        <w:t>1</w:t>
      </w:r>
    </w:p>
    <w:p>
      <w:pPr>
        <w:pStyle w:val="9"/>
        <w:tabs>
          <w:tab w:val="right" w:leader="dot" w:pos="8306"/>
          <w:tab w:val="clear" w:pos="1050"/>
          <w:tab w:val="clear" w:pos="8296"/>
        </w:tabs>
        <w:rPr>
          <w:rFonts w:ascii="Times New Roman" w:hAnsi="Times New Roman" w:eastAsia="宋体"/>
          <w:bCs/>
          <w:kern w:val="44"/>
          <w:szCs w:val="44"/>
          <w:lang w:val="en-US" w:eastAsia="zh-CN" w:bidi="ar-SA"/>
        </w:rPr>
      </w:pPr>
    </w:p>
    <w:p>
      <w:pPr>
        <w:pStyle w:val="7"/>
        <w:tabs>
          <w:tab w:val="right" w:leader="dot" w:pos="8306"/>
        </w:tabs>
        <w:rPr>
          <w:rFonts w:ascii="Times New Roman" w:hAnsi="Times New Roman" w:eastAsia="宋体"/>
          <w:bCs/>
          <w:kern w:val="44"/>
          <w:szCs w:val="44"/>
          <w:lang w:val="en-US" w:eastAsia="zh-CN" w:bidi="ar-SA"/>
        </w:rPr>
      </w:pPr>
    </w:p>
    <w:p>
      <w:pPr>
        <w:jc w:val="center"/>
        <w:rPr>
          <w:rFonts w:hint="eastAsia" w:ascii="宋体" w:hAnsi="宋体" w:eastAsia="宋体" w:cs="宋体"/>
          <w:b/>
          <w:bCs w:val="0"/>
          <w:sz w:val="24"/>
          <w:szCs w:val="24"/>
        </w:rPr>
      </w:pPr>
    </w:p>
    <w:p>
      <w:pPr>
        <w:jc w:val="center"/>
        <w:rPr>
          <w:rFonts w:hint="eastAsia" w:asciiTheme="minorEastAsia" w:hAnsiTheme="minorEastAsia" w:eastAsiaTheme="minorEastAsia" w:cstheme="minorEastAsia"/>
          <w:sz w:val="21"/>
          <w:szCs w:val="21"/>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both"/>
        <w:rPr>
          <w:rFonts w:hint="eastAsia"/>
          <w:lang w:val="en-US" w:eastAsia="zh-CN"/>
        </w:rPr>
      </w:pPr>
    </w:p>
    <w:p>
      <w:pPr>
        <w:jc w:val="both"/>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both"/>
        <w:rPr>
          <w:rFonts w:hint="eastAsia"/>
          <w:lang w:val="en-US" w:eastAsia="zh-CN"/>
        </w:rPr>
      </w:pPr>
    </w:p>
    <w:p>
      <w:pPr>
        <w:jc w:val="both"/>
        <w:rPr>
          <w:rFonts w:hint="eastAsia"/>
          <w:lang w:val="en-US" w:eastAsia="zh-CN"/>
        </w:rPr>
      </w:pPr>
    </w:p>
    <w:p>
      <w:pPr>
        <w:jc w:val="center"/>
        <w:rPr>
          <w:rFonts w:hint="eastAsia"/>
          <w:lang w:val="en-US" w:eastAsia="zh-CN"/>
        </w:rPr>
      </w:pPr>
    </w:p>
    <w:p>
      <w:pPr>
        <w:pStyle w:val="2"/>
        <w:rPr>
          <w:rFonts w:hint="default" w:ascii="宋体" w:hAnsi="宋体" w:eastAsia="宋体" w:cs="宋体"/>
          <w:lang w:val="en-US"/>
        </w:rPr>
      </w:pPr>
      <w:r>
        <w:rPr>
          <w:rFonts w:hint="eastAsia" w:asciiTheme="minorEastAsia" w:hAnsiTheme="minorEastAsia" w:eastAsiaTheme="minorEastAsia" w:cstheme="minorEastAsia"/>
          <w:i w:val="0"/>
          <w:iCs w:val="0"/>
          <w:caps w:val="0"/>
          <w:color w:val="2A2B2E"/>
          <w:spacing w:val="0"/>
          <w:sz w:val="44"/>
          <w:szCs w:val="44"/>
          <w:shd w:val="clear" w:fill="FFFFFF"/>
        </w:rPr>
        <w:t xml:space="preserve">Chapter </w:t>
      </w:r>
      <w:r>
        <w:rPr>
          <w:rFonts w:hint="eastAsia" w:asciiTheme="minorEastAsia" w:hAnsiTheme="minorEastAsia" w:eastAsiaTheme="minorEastAsia" w:cstheme="minorEastAsia"/>
          <w:i w:val="0"/>
          <w:iCs w:val="0"/>
          <w:caps w:val="0"/>
          <w:color w:val="2A2B2E"/>
          <w:spacing w:val="0"/>
          <w:sz w:val="44"/>
          <w:szCs w:val="44"/>
          <w:shd w:val="clear" w:fill="FFFFFF"/>
          <w:lang w:val="en-US" w:eastAsia="zh-CN"/>
        </w:rPr>
        <w:t>1</w:t>
      </w:r>
      <w:r>
        <w:rPr>
          <w:rFonts w:hint="eastAsia" w:asciiTheme="minorEastAsia" w:hAnsiTheme="minorEastAsia" w:eastAsiaTheme="minorEastAsia" w:cstheme="minorEastAsia"/>
          <w:bCs/>
          <w:kern w:val="44"/>
          <w:sz w:val="44"/>
          <w:szCs w:val="44"/>
          <w:lang w:val="en-US" w:eastAsia="zh-CN" w:bidi="ar-SA"/>
        </w:rPr>
        <w:t xml:space="preserve">  </w:t>
      </w:r>
      <w:r>
        <w:rPr>
          <w:rFonts w:hint="eastAsia" w:asciiTheme="minorEastAsia" w:hAnsiTheme="minorEastAsia" w:eastAsiaTheme="minorEastAsia" w:cstheme="minorEastAsia"/>
          <w:b w:val="0"/>
          <w:bCs/>
          <w:spacing w:val="60"/>
          <w:sz w:val="44"/>
          <w:szCs w:val="44"/>
          <w:lang w:val="en-US" w:eastAsia="zh-CN"/>
        </w:rPr>
        <w:t>Overview</w:t>
      </w:r>
    </w:p>
    <w:p>
      <w:pPr>
        <w:pStyle w:val="3"/>
        <w:rPr>
          <w:rFonts w:hint="eastAsia" w:ascii="宋体" w:hAnsi="宋体" w:eastAsia="宋体" w:cs="宋体"/>
        </w:rPr>
      </w:pPr>
      <w:bookmarkStart w:id="3" w:name="_Toc206209708"/>
      <w:bookmarkStart w:id="4" w:name="_Toc27937"/>
      <w:r>
        <w:rPr>
          <w:rFonts w:hint="eastAsia" w:ascii="宋体" w:hAnsi="宋体" w:eastAsia="宋体" w:cs="宋体"/>
          <w:lang w:val="en-US" w:eastAsia="zh-CN"/>
        </w:rPr>
        <w:t xml:space="preserve">1.1 </w:t>
      </w:r>
      <w:bookmarkEnd w:id="3"/>
      <w:bookmarkEnd w:id="4"/>
      <w:r>
        <w:rPr>
          <w:rFonts w:hint="eastAsia" w:asciiTheme="minorEastAsia" w:hAnsiTheme="minorEastAsia" w:eastAsiaTheme="minorEastAsia" w:cstheme="minorEastAsia"/>
          <w:bCs/>
          <w:kern w:val="44"/>
          <w:szCs w:val="44"/>
          <w:lang w:val="en-US" w:eastAsia="zh-CN" w:bidi="ar-SA"/>
        </w:rPr>
        <w:t xml:space="preserve">introduction to numerical </w:t>
      </w:r>
      <w:r>
        <w:rPr>
          <w:rFonts w:hint="eastAsia" w:asciiTheme="minorEastAsia" w:hAnsiTheme="minorEastAsia" w:eastAsiaTheme="minorEastAsia" w:cstheme="minorEastAsia"/>
          <w:i w:val="0"/>
          <w:iCs w:val="0"/>
          <w:caps w:val="0"/>
          <w:color w:val="2A2B2E"/>
          <w:spacing w:val="0"/>
          <w:sz w:val="32"/>
          <w:szCs w:val="32"/>
          <w:shd w:val="clear" w:fill="FFFFFF"/>
        </w:rPr>
        <w:t>control system software</w:t>
      </w:r>
    </w:p>
    <w:p>
      <w:pPr>
        <w:jc w:val="left"/>
        <w:rPr>
          <w:rFonts w:hint="eastAsia"/>
          <w:lang w:val="en-US" w:eastAsia="zh-CN"/>
        </w:rPr>
      </w:pPr>
      <w:r>
        <w:rPr>
          <w:rFonts w:hint="eastAsia"/>
          <w:lang w:val="en-US" w:eastAsia="zh-CN"/>
        </w:rPr>
        <w:t>Cutting is shenzhen far CNC carving a whole control software co., LTD., set many years of industry  experience, the famous r&amp;d team to establish a compatible laser cutting engraving of CNC products. The software is easy to learn, mature and stable motion control algorithm, cutting and engraving process is complete, friendly man-machine interface, applies to clothing, acrylic, furniture and other non-metallic laser cutting engraving control.</w:t>
      </w:r>
    </w:p>
    <w:p>
      <w:pPr>
        <w:rPr>
          <w:rFonts w:hint="eastAsia" w:ascii="宋体" w:hAnsi="宋体" w:eastAsia="宋体" w:cs="宋体"/>
          <w:b w:val="0"/>
          <w:bCs/>
          <w:sz w:val="24"/>
          <w:szCs w:val="24"/>
          <w:lang w:val="en-US" w:eastAsia="zh-CN"/>
        </w:rPr>
      </w:pPr>
    </w:p>
    <w:p>
      <w:pPr>
        <w:pStyle w:val="3"/>
        <w:rPr>
          <w:rFonts w:hint="eastAsia" w:ascii="宋体" w:hAnsi="宋体" w:eastAsia="宋体" w:cs="宋体"/>
          <w:sz w:val="32"/>
          <w:szCs w:val="32"/>
        </w:rPr>
      </w:pPr>
      <w:bookmarkStart w:id="5" w:name="_Toc206209709"/>
      <w:bookmarkStart w:id="6" w:name="_Toc27693"/>
      <w:r>
        <w:rPr>
          <w:rFonts w:hint="eastAsia" w:ascii="宋体" w:hAnsi="宋体" w:eastAsia="宋体" w:cs="宋体"/>
        </w:rPr>
        <w:t>1.</w:t>
      </w:r>
      <w:r>
        <w:rPr>
          <w:rFonts w:hint="eastAsia" w:ascii="宋体" w:hAnsi="宋体" w:eastAsia="宋体" w:cs="宋体"/>
          <w:lang w:val="en-US" w:eastAsia="zh-CN"/>
        </w:rPr>
        <w:t>2</w:t>
      </w:r>
      <w:bookmarkEnd w:id="5"/>
      <w:bookmarkEnd w:id="6"/>
      <w:r>
        <w:rPr>
          <w:rFonts w:hint="eastAsia" w:asciiTheme="minorEastAsia" w:hAnsiTheme="minorEastAsia" w:eastAsiaTheme="minorEastAsia" w:cstheme="minorEastAsia"/>
          <w:i w:val="0"/>
          <w:iCs w:val="0"/>
          <w:caps w:val="0"/>
          <w:color w:val="2A2B2E"/>
          <w:spacing w:val="0"/>
          <w:sz w:val="32"/>
          <w:szCs w:val="32"/>
          <w:shd w:val="clear" w:fill="FFFFFF"/>
        </w:rPr>
        <w:t>Composition of control system</w:t>
      </w:r>
    </w:p>
    <w:p>
      <w:pPr>
        <w:jc w:val="left"/>
        <w:rPr>
          <w:rFonts w:hint="eastAsia"/>
          <w:lang w:val="en-US" w:eastAsia="zh-CN"/>
        </w:rPr>
      </w:pPr>
      <w:bookmarkStart w:id="7" w:name="_Toc206209710"/>
      <w:bookmarkStart w:id="8" w:name="_Toc19893"/>
      <w:r>
        <w:rPr>
          <w:rFonts w:hint="eastAsia"/>
          <w:lang w:val="en-US" w:eastAsia="zh-CN"/>
        </w:rPr>
        <w:t>Control system consists of hardware (movement control CARDS and accessories) and the software of two parts.</w:t>
      </w:r>
    </w:p>
    <w:p>
      <w:pPr>
        <w:pStyle w:val="3"/>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3</w:t>
      </w:r>
      <w:bookmarkEnd w:id="7"/>
      <w:bookmarkEnd w:id="8"/>
      <w:r>
        <w:rPr>
          <w:rFonts w:hint="eastAsia" w:asciiTheme="minorEastAsia" w:hAnsiTheme="minorEastAsia" w:eastAsiaTheme="minorEastAsia" w:cstheme="minorEastAsia"/>
          <w:i w:val="0"/>
          <w:iCs w:val="0"/>
          <w:caps w:val="0"/>
          <w:color w:val="2A2B2E"/>
          <w:spacing w:val="0"/>
          <w:sz w:val="32"/>
          <w:szCs w:val="32"/>
          <w:shd w:val="clear" w:fill="FFFFFF"/>
        </w:rPr>
        <w:t>Software Installation requirements</w:t>
      </w:r>
    </w:p>
    <w:p>
      <w:pPr>
        <w:jc w:val="left"/>
        <w:rPr>
          <w:rFonts w:hint="eastAsia"/>
          <w:lang w:val="en-US" w:eastAsia="zh-CN"/>
        </w:rPr>
      </w:pPr>
      <w:bookmarkStart w:id="9" w:name="_Toc101318132"/>
      <w:r>
        <w:rPr>
          <w:rFonts w:hint="eastAsia"/>
          <w:lang w:val="en-US" w:eastAsia="zh-CN"/>
        </w:rPr>
        <w:t xml:space="preserve">Hardware requirements: cy young more than 2.1 G CPU, memory, hard disk 256 m or more above 20 G </w:t>
      </w:r>
    </w:p>
    <w:p>
      <w:pPr>
        <w:jc w:val="left"/>
        <w:rPr>
          <w:rFonts w:hint="eastAsia"/>
          <w:lang w:val="en-US" w:eastAsia="zh-CN"/>
        </w:rPr>
      </w:pPr>
      <w:r>
        <w:rPr>
          <w:rFonts w:hint="eastAsia"/>
          <w:lang w:val="en-US" w:eastAsia="zh-CN"/>
        </w:rPr>
        <w:t>Software requirements: Microsoft Windows operating system (Window2000, WinXP)</w:t>
      </w:r>
    </w:p>
    <w:p>
      <w:pPr>
        <w:rPr>
          <w:rFonts w:hint="eastAsia" w:ascii="宋体" w:hAnsi="宋体" w:eastAsia="宋体" w:cs="宋体"/>
          <w:b w:val="0"/>
          <w:bCs/>
          <w:sz w:val="24"/>
          <w:szCs w:val="24"/>
          <w:lang w:val="en-US" w:eastAsia="zh-CN"/>
        </w:rPr>
      </w:pPr>
    </w:p>
    <w:p>
      <w:pPr>
        <w:pStyle w:val="3"/>
        <w:rPr>
          <w:rFonts w:hint="eastAsia" w:ascii="宋体" w:hAnsi="宋体" w:eastAsia="宋体" w:cs="宋体"/>
          <w:lang w:val="en-US" w:eastAsia="zh-CN"/>
        </w:rPr>
      </w:pPr>
      <w:bookmarkStart w:id="10" w:name="_Toc17167"/>
      <w:bookmarkStart w:id="11" w:name="_Toc16324"/>
      <w:r>
        <w:rPr>
          <w:rFonts w:hint="eastAsia" w:ascii="宋体" w:hAnsi="宋体" w:eastAsia="宋体" w:cs="宋体"/>
          <w:lang w:val="en-US" w:eastAsia="zh-CN"/>
        </w:rPr>
        <w:t xml:space="preserve">1.4 </w:t>
      </w:r>
      <w:r>
        <w:rPr>
          <w:rFonts w:hint="eastAsia" w:asciiTheme="minorEastAsia" w:hAnsiTheme="minorEastAsia" w:eastAsiaTheme="minorEastAsia" w:cstheme="minorEastAsia"/>
          <w:i w:val="0"/>
          <w:iCs w:val="0"/>
          <w:caps w:val="0"/>
          <w:color w:val="2A2B2E"/>
          <w:spacing w:val="0"/>
          <w:sz w:val="32"/>
          <w:szCs w:val="32"/>
          <w:shd w:val="clear" w:fill="FFFFFF"/>
        </w:rPr>
        <w:t>Installation Introduction</w:t>
      </w:r>
      <w:r>
        <w:rPr>
          <w:rFonts w:hint="eastAsia" w:ascii="宋体" w:hAnsi="宋体" w:eastAsia="宋体" w:cs="宋体"/>
          <w:lang w:val="en-US" w:eastAsia="zh-CN"/>
        </w:rPr>
        <w:t>：</w:t>
      </w:r>
      <w:bookmarkEnd w:id="10"/>
      <w:bookmarkEnd w:id="11"/>
    </w:p>
    <w:p>
      <w:pP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Please choose according to your Windows version:</w:t>
      </w:r>
    </w:p>
    <w:p>
      <w:pPr>
        <w:numPr>
          <w:ilvl w:val="0"/>
          <w:numId w:val="1"/>
        </w:numPr>
        <w:outlineLvl w:val="2"/>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i w:val="0"/>
          <w:iCs w:val="0"/>
          <w:caps w:val="0"/>
          <w:color w:val="2A2B2E"/>
          <w:spacing w:val="0"/>
          <w:sz w:val="28"/>
          <w:szCs w:val="28"/>
          <w:shd w:val="clear" w:fill="FFFFFF"/>
        </w:rPr>
        <w:t>Software installation</w:t>
      </w:r>
    </w:p>
    <w:p>
      <w:pPr>
        <w:numPr>
          <w:ilvl w:val="0"/>
          <w:numId w:val="0"/>
        </w:numPr>
        <w:outlineLvl w:val="2"/>
        <w:rPr>
          <w:rFonts w:hint="default" w:ascii="宋体" w:hAnsi="宋体" w:eastAsia="宋体" w:cs="宋体"/>
          <w:b w:val="0"/>
          <w:bCs/>
          <w:sz w:val="24"/>
          <w:szCs w:val="24"/>
          <w:lang w:val="en-US" w:eastAsia="zh-CN"/>
        </w:rPr>
      </w:pPr>
      <w:r>
        <w:rPr>
          <w:rFonts w:hint="eastAsia" w:asciiTheme="minorEastAsia" w:hAnsiTheme="minorEastAsia" w:eastAsiaTheme="minorEastAsia" w:cstheme="minorEastAsia"/>
          <w:b w:val="0"/>
          <w:bCs/>
          <w:sz w:val="21"/>
          <w:szCs w:val="21"/>
          <w:lang w:val="en-US" w:eastAsia="zh-CN"/>
        </w:rPr>
        <w:t>Software installation package</w:t>
      </w:r>
      <w:r>
        <w:rPr>
          <w:rFonts w:hint="eastAsia" w:ascii="宋体" w:hAnsi="宋体" w:eastAsia="宋体" w:cs="宋体"/>
          <w:b w:val="0"/>
          <w:bCs/>
          <w:sz w:val="24"/>
          <w:szCs w:val="24"/>
          <w:lang w:val="en-US" w:eastAsia="zh-CN"/>
        </w:rPr>
        <w:t xml:space="preserve"> </w:t>
      </w:r>
      <w:r>
        <w:rPr>
          <w:rFonts w:hint="eastAsia" w:ascii="宋体" w:hAnsi="宋体" w:eastAsia="宋体" w:cs="宋体"/>
          <w:b w:val="0"/>
          <w:bCs/>
          <w:sz w:val="24"/>
          <w:szCs w:val="24"/>
          <w:lang w:val="en-US" w:eastAsia="zh-CN"/>
        </w:rPr>
        <w:drawing>
          <wp:inline distT="0" distB="0" distL="114300" distR="114300">
            <wp:extent cx="1431290" cy="381000"/>
            <wp:effectExtent l="0" t="0" r="16510" b="0"/>
            <wp:docPr id="6" name="图片 1" descr="安装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安装6"/>
                    <pic:cNvPicPr>
                      <a:picLocks noChangeAspect="1"/>
                    </pic:cNvPicPr>
                  </pic:nvPicPr>
                  <pic:blipFill>
                    <a:blip r:embed="rId4"/>
                    <a:stretch>
                      <a:fillRect/>
                    </a:stretch>
                  </pic:blipFill>
                  <pic:spPr>
                    <a:xfrm>
                      <a:off x="0" y="0"/>
                      <a:ext cx="1431290" cy="381000"/>
                    </a:xfrm>
                    <a:prstGeom prst="rect">
                      <a:avLst/>
                    </a:prstGeom>
                    <a:noFill/>
                    <a:ln>
                      <a:noFill/>
                    </a:ln>
                  </pic:spPr>
                </pic:pic>
              </a:graphicData>
            </a:graphic>
          </wp:inline>
        </w:drawing>
      </w:r>
      <w:r>
        <w:rPr>
          <w:rFonts w:hint="eastAsia" w:ascii="宋体" w:hAnsi="宋体" w:eastAsia="宋体" w:cs="宋体"/>
          <w:b w:val="0"/>
          <w:bCs/>
          <w:sz w:val="24"/>
          <w:szCs w:val="24"/>
          <w:lang w:val="en-US" w:eastAsia="zh-CN"/>
        </w:rPr>
        <w:t>after decompression can see the software installation all the file folder:</w:t>
      </w:r>
    </w:p>
    <w:p>
      <w:pPr>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drawing>
          <wp:inline distT="0" distB="0" distL="114300" distR="114300">
            <wp:extent cx="3257550" cy="2571750"/>
            <wp:effectExtent l="0" t="0" r="0" b="0"/>
            <wp:docPr id="10" name="图片 2" descr="安装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安装7"/>
                    <pic:cNvPicPr>
                      <a:picLocks noChangeAspect="1"/>
                    </pic:cNvPicPr>
                  </pic:nvPicPr>
                  <pic:blipFill>
                    <a:blip r:embed="rId5"/>
                    <a:stretch>
                      <a:fillRect/>
                    </a:stretch>
                  </pic:blipFill>
                  <pic:spPr>
                    <a:xfrm>
                      <a:off x="0" y="0"/>
                      <a:ext cx="3257550" cy="2571750"/>
                    </a:xfrm>
                    <a:prstGeom prst="rect">
                      <a:avLst/>
                    </a:prstGeom>
                    <a:noFill/>
                    <a:ln>
                      <a:noFill/>
                    </a:ln>
                  </pic:spPr>
                </pic:pic>
              </a:graphicData>
            </a:graphic>
          </wp:inline>
        </w:drawing>
      </w:r>
    </w:p>
    <w:p>
      <w:pPr>
        <w:ind w:firstLine="480" w:firstLineChars="20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Softlng is a software install language pack, CompanyCN, CompanyEN, CompanyTC is a configuration file, Information update. The md is a software update, logo.ico file is decided to software installation exe executable file will be displayed after the completion of the icon, can be change according to the requirement of the user, as long as the name consistent. Powercut x86 is software installer, detailed below.</w:t>
      </w:r>
    </w:p>
    <w:p>
      <w:pPr>
        <w:ind w:firstLine="480" w:firstLineChars="200"/>
        <w:rPr>
          <w:rFonts w:hint="default" w:ascii="宋体" w:hAnsi="宋体" w:cs="宋体"/>
          <w:b w:val="0"/>
          <w:bCs/>
          <w:sz w:val="24"/>
          <w:szCs w:val="24"/>
          <w:lang w:val="en-US" w:eastAsia="zh-CN"/>
        </w:rPr>
      </w:pPr>
      <w:r>
        <w:rPr>
          <w:rFonts w:hint="default" w:ascii="宋体" w:hAnsi="宋体" w:cs="宋体"/>
          <w:b w:val="0"/>
          <w:bCs/>
          <w:sz w:val="24"/>
          <w:szCs w:val="24"/>
          <w:lang w:val="en-US" w:eastAsia="zh-CN"/>
        </w:rPr>
        <w:t>Double-click the Powercut x86 start after installation, install the welcome screen, click on the red arrows indicate the next step:</w:t>
      </w:r>
    </w:p>
    <w:p>
      <w:pPr>
        <w:jc w:val="center"/>
        <w:rPr>
          <w:rFonts w:hint="default" w:ascii="宋体" w:hAnsi="宋体" w:eastAsia="宋体" w:cs="宋体"/>
          <w:b w:val="0"/>
          <w:bCs/>
          <w:color w:val="FF0000"/>
          <w:sz w:val="24"/>
          <w:szCs w:val="24"/>
          <w:lang w:val="en-US" w:eastAsia="zh-CN"/>
        </w:rPr>
      </w:pPr>
      <w:r>
        <w:rPr>
          <w:rFonts w:hint="eastAsia" w:ascii="宋体" w:hAnsi="宋体" w:eastAsia="宋体" w:cs="宋体"/>
          <w:b w:val="0"/>
          <w:bCs/>
          <w:sz w:val="24"/>
          <w:szCs w:val="24"/>
          <w:lang w:val="en-US" w:eastAsia="zh-CN"/>
        </w:rPr>
        <w:drawing>
          <wp:inline distT="0" distB="0" distL="114300" distR="114300">
            <wp:extent cx="2805430" cy="2547620"/>
            <wp:effectExtent l="0" t="0" r="13970" b="5080"/>
            <wp:docPr id="26" name="图片 3" descr="安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安装1"/>
                    <pic:cNvPicPr>
                      <a:picLocks noChangeAspect="1"/>
                    </pic:cNvPicPr>
                  </pic:nvPicPr>
                  <pic:blipFill>
                    <a:blip r:embed="rId6"/>
                    <a:stretch>
                      <a:fillRect/>
                    </a:stretch>
                  </pic:blipFill>
                  <pic:spPr>
                    <a:xfrm>
                      <a:off x="0" y="0"/>
                      <a:ext cx="2805430" cy="2547620"/>
                    </a:xfrm>
                    <a:prstGeom prst="rect">
                      <a:avLst/>
                    </a:prstGeom>
                    <a:noFill/>
                    <a:ln>
                      <a:noFill/>
                    </a:ln>
                  </pic:spPr>
                </pic:pic>
              </a:graphicData>
            </a:graphic>
          </wp:inline>
        </w:drawing>
      </w:r>
    </w:p>
    <w:p>
      <w:pPr>
        <w:numPr>
          <w:ilvl w:val="0"/>
          <w:numId w:val="0"/>
        </w:numPr>
        <w:ind w:leftChars="200" w:firstLine="240" w:firstLineChars="100"/>
        <w:jc w:val="left"/>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License terms, first click on the red arrow mark 1 "I have read and accept the license terms and conditions", then click on the red arrow mark 2 "install", then wait for the installation is complete:</w:t>
      </w:r>
    </w:p>
    <w:p>
      <w:pPr>
        <w:numPr>
          <w:ilvl w:val="0"/>
          <w:numId w:val="0"/>
        </w:numPr>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drawing>
          <wp:inline distT="0" distB="0" distL="114300" distR="114300">
            <wp:extent cx="2861945" cy="2599055"/>
            <wp:effectExtent l="0" t="0" r="14605" b="10795"/>
            <wp:docPr id="24" name="图片 4" descr="安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安装2"/>
                    <pic:cNvPicPr>
                      <a:picLocks noChangeAspect="1"/>
                    </pic:cNvPicPr>
                  </pic:nvPicPr>
                  <pic:blipFill>
                    <a:blip r:embed="rId7"/>
                    <a:stretch>
                      <a:fillRect/>
                    </a:stretch>
                  </pic:blipFill>
                  <pic:spPr>
                    <a:xfrm>
                      <a:off x="0" y="0"/>
                      <a:ext cx="2861945" cy="2599055"/>
                    </a:xfrm>
                    <a:prstGeom prst="rect">
                      <a:avLst/>
                    </a:prstGeom>
                    <a:noFill/>
                    <a:ln>
                      <a:noFill/>
                    </a:ln>
                  </pic:spPr>
                </pic:pic>
              </a:graphicData>
            </a:graphic>
          </wp:inline>
        </w:drawing>
      </w:r>
    </w:p>
    <w:p>
      <w:pPr>
        <w:numPr>
          <w:ilvl w:val="0"/>
          <w:numId w:val="0"/>
        </w:numPr>
        <w:jc w:val="both"/>
        <w:rPr>
          <w:rFonts w:hint="default" w:ascii="宋体" w:hAnsi="宋体" w:eastAsia="宋体" w:cs="宋体"/>
          <w:b w:val="0"/>
          <w:bCs/>
          <w:sz w:val="24"/>
          <w:szCs w:val="24"/>
          <w:lang w:val="en-US" w:eastAsia="zh-CN"/>
        </w:rPr>
      </w:pPr>
      <w:r>
        <w:rPr>
          <w:rFonts w:hint="eastAsia" w:ascii="宋体" w:hAnsi="宋体" w:cs="宋体"/>
          <w:b w:val="0"/>
          <w:bCs/>
          <w:sz w:val="24"/>
          <w:szCs w:val="24"/>
          <w:lang w:val="en-US" w:eastAsia="zh-CN"/>
        </w:rPr>
        <w:t>Click on the red arrows indicate the "finish" :</w:t>
      </w:r>
    </w:p>
    <w:p>
      <w:pPr>
        <w:numPr>
          <w:ilvl w:val="0"/>
          <w:numId w:val="0"/>
        </w:numPr>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drawing>
          <wp:inline distT="0" distB="0" distL="114300" distR="114300">
            <wp:extent cx="2880360" cy="2616200"/>
            <wp:effectExtent l="0" t="0" r="15240" b="12700"/>
            <wp:docPr id="2" name="图片 5" descr="安装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安装3"/>
                    <pic:cNvPicPr>
                      <a:picLocks noChangeAspect="1"/>
                    </pic:cNvPicPr>
                  </pic:nvPicPr>
                  <pic:blipFill>
                    <a:blip r:embed="rId8"/>
                    <a:stretch>
                      <a:fillRect/>
                    </a:stretch>
                  </pic:blipFill>
                  <pic:spPr>
                    <a:xfrm>
                      <a:off x="0" y="0"/>
                      <a:ext cx="2880360" cy="2616200"/>
                    </a:xfrm>
                    <a:prstGeom prst="rect">
                      <a:avLst/>
                    </a:prstGeom>
                    <a:noFill/>
                    <a:ln>
                      <a:noFill/>
                    </a:ln>
                  </pic:spPr>
                </pic:pic>
              </a:graphicData>
            </a:graphic>
          </wp:inline>
        </w:drawing>
      </w:r>
    </w:p>
    <w:p>
      <w:pPr>
        <w:numPr>
          <w:ilvl w:val="0"/>
          <w:numId w:val="0"/>
        </w:numPr>
        <w:jc w:val="both"/>
        <w:rPr>
          <w:rFonts w:hint="default" w:ascii="宋体" w:hAnsi="宋体" w:cs="宋体"/>
          <w:b w:val="0"/>
          <w:bCs/>
          <w:sz w:val="24"/>
          <w:szCs w:val="24"/>
          <w:lang w:val="en-US" w:eastAsia="zh-CN"/>
        </w:rPr>
      </w:pPr>
      <w:r>
        <w:rPr>
          <w:rFonts w:hint="default" w:ascii="宋体" w:hAnsi="宋体" w:cs="宋体"/>
          <w:b w:val="0"/>
          <w:bCs/>
          <w:sz w:val="24"/>
          <w:szCs w:val="24"/>
          <w:lang w:val="en-US" w:eastAsia="zh-CN"/>
        </w:rPr>
        <w:t>Can click on the red arrows indicate 1 first installation target path choice, then click on the red arrows indicate 2 into the "next" (or directly click on the red arrows indicate 2 into the "next")</w:t>
      </w:r>
    </w:p>
    <w:p>
      <w:pPr>
        <w:numPr>
          <w:ilvl w:val="0"/>
          <w:numId w:val="0"/>
        </w:numPr>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drawing>
          <wp:inline distT="0" distB="0" distL="114300" distR="114300">
            <wp:extent cx="2906395" cy="2259965"/>
            <wp:effectExtent l="0" t="0" r="8255" b="6985"/>
            <wp:docPr id="11" name="图片 6" descr="安装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安装4"/>
                    <pic:cNvPicPr>
                      <a:picLocks noChangeAspect="1"/>
                    </pic:cNvPicPr>
                  </pic:nvPicPr>
                  <pic:blipFill>
                    <a:blip r:embed="rId9"/>
                    <a:stretch>
                      <a:fillRect/>
                    </a:stretch>
                  </pic:blipFill>
                  <pic:spPr>
                    <a:xfrm>
                      <a:off x="0" y="0"/>
                      <a:ext cx="2906395" cy="2259965"/>
                    </a:xfrm>
                    <a:prstGeom prst="rect">
                      <a:avLst/>
                    </a:prstGeom>
                    <a:noFill/>
                    <a:ln>
                      <a:noFill/>
                    </a:ln>
                  </pic:spPr>
                </pic:pic>
              </a:graphicData>
            </a:graphic>
          </wp:inline>
        </w:drawing>
      </w:r>
    </w:p>
    <w:p>
      <w:pPr>
        <w:numPr>
          <w:ilvl w:val="0"/>
          <w:numId w:val="0"/>
        </w:numPr>
        <w:jc w:val="both"/>
        <w:rPr>
          <w:rFonts w:hint="default" w:ascii="宋体" w:hAnsi="宋体" w:cs="宋体"/>
          <w:b w:val="0"/>
          <w:bCs/>
          <w:sz w:val="24"/>
          <w:szCs w:val="24"/>
          <w:lang w:val="en-US" w:eastAsia="zh-CN"/>
        </w:rPr>
      </w:pPr>
      <w:r>
        <w:rPr>
          <w:rFonts w:hint="default" w:ascii="宋体" w:hAnsi="宋体" w:cs="宋体"/>
          <w:b w:val="0"/>
          <w:bCs/>
          <w:sz w:val="24"/>
          <w:szCs w:val="24"/>
          <w:lang w:val="en-US" w:eastAsia="zh-CN"/>
        </w:rPr>
        <w:t>First click on the red arrow mark 1 "select language", then click on the red arrow mark 2 "finish" : (if enter the software or show Chinese, here is about how to back English mode)</w:t>
      </w:r>
    </w:p>
    <w:p>
      <w:pPr>
        <w:numPr>
          <w:ilvl w:val="0"/>
          <w:numId w:val="0"/>
        </w:numPr>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drawing>
          <wp:inline distT="0" distB="0" distL="114300" distR="114300">
            <wp:extent cx="2894330" cy="2250440"/>
            <wp:effectExtent l="0" t="0" r="1270" b="16510"/>
            <wp:docPr id="3" name="图片 7" descr="安装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安装5"/>
                    <pic:cNvPicPr>
                      <a:picLocks noChangeAspect="1"/>
                    </pic:cNvPicPr>
                  </pic:nvPicPr>
                  <pic:blipFill>
                    <a:blip r:embed="rId10"/>
                    <a:stretch>
                      <a:fillRect/>
                    </a:stretch>
                  </pic:blipFill>
                  <pic:spPr>
                    <a:xfrm>
                      <a:off x="0" y="0"/>
                      <a:ext cx="2894330" cy="2250440"/>
                    </a:xfrm>
                    <a:prstGeom prst="rect">
                      <a:avLst/>
                    </a:prstGeom>
                    <a:noFill/>
                    <a:ln>
                      <a:noFill/>
                    </a:ln>
                  </pic:spPr>
                </pic:pic>
              </a:graphicData>
            </a:graphic>
          </wp:inline>
        </w:drawing>
      </w:r>
    </w:p>
    <w:p>
      <w:pPr>
        <w:numPr>
          <w:ilvl w:val="0"/>
          <w:numId w:val="0"/>
        </w:numPr>
        <w:ind w:leftChars="200"/>
        <w:jc w:val="center"/>
        <w:rPr>
          <w:rFonts w:hint="eastAsia" w:ascii="宋体" w:hAnsi="宋体" w:eastAsia="宋体" w:cs="宋体"/>
          <w:b w:val="0"/>
          <w:bCs/>
          <w:sz w:val="24"/>
          <w:szCs w:val="24"/>
          <w:lang w:val="en-US" w:eastAsia="zh-CN"/>
        </w:rPr>
      </w:pPr>
    </w:p>
    <w:p>
      <w:pPr>
        <w:numPr>
          <w:ilvl w:val="0"/>
          <w:numId w:val="0"/>
        </w:numPr>
        <w:ind w:leftChars="200"/>
        <w:jc w:val="center"/>
        <w:rPr>
          <w:rFonts w:hint="eastAsia" w:ascii="宋体" w:hAnsi="宋体" w:eastAsia="宋体" w:cs="宋体"/>
          <w:b w:val="0"/>
          <w:bCs/>
          <w:color w:val="FF0000"/>
          <w:sz w:val="24"/>
          <w:szCs w:val="24"/>
          <w:lang w:val="en-US" w:eastAsia="zh-CN"/>
        </w:rPr>
      </w:pPr>
    </w:p>
    <w:p>
      <w:pPr>
        <w:jc w:val="both"/>
        <w:outlineLvl w:val="2"/>
        <w:rPr>
          <w:rFonts w:hint="default" w:ascii="宋体" w:hAnsi="宋体" w:cs="宋体"/>
          <w:b w:val="0"/>
          <w:bCs/>
          <w:sz w:val="24"/>
          <w:szCs w:val="24"/>
          <w:lang w:val="en-US" w:eastAsia="zh-CN"/>
        </w:rPr>
      </w:pPr>
      <w:bookmarkStart w:id="12" w:name="_Toc31241"/>
      <w:r>
        <w:rPr>
          <w:rFonts w:hint="default" w:ascii="宋体" w:hAnsi="宋体" w:cs="宋体"/>
          <w:b w:val="0"/>
          <w:bCs/>
          <w:sz w:val="24"/>
          <w:szCs w:val="24"/>
          <w:lang w:val="en-US" w:eastAsia="zh-CN"/>
        </w:rPr>
        <w:t>At this point, cutting engraving integrated control system software installation is complete. Create a desktop shortcut to complete at the same time.</w:t>
      </w:r>
    </w:p>
    <w:p>
      <w:pPr>
        <w:jc w:val="both"/>
        <w:outlineLvl w:val="2"/>
        <w:rPr>
          <w:rFonts w:hint="eastAsia" w:ascii="宋体" w:hAnsi="宋体" w:eastAsia="宋体" w:cs="宋体"/>
          <w:sz w:val="28"/>
          <w:szCs w:val="28"/>
          <w:lang w:val="en-US" w:eastAsia="zh-CN"/>
        </w:rPr>
      </w:pPr>
      <w:r>
        <w:rPr>
          <w:rFonts w:hint="eastAsia" w:ascii="宋体" w:hAnsi="宋体" w:cs="宋体"/>
          <w:sz w:val="28"/>
          <w:szCs w:val="28"/>
          <w:lang w:val="en-US" w:eastAsia="zh-CN"/>
        </w:rPr>
        <w:t>（2）</w:t>
      </w:r>
      <w:bookmarkEnd w:id="12"/>
      <w:r>
        <w:rPr>
          <w:rFonts w:hint="eastAsia" w:asciiTheme="minorEastAsia" w:hAnsiTheme="minorEastAsia" w:eastAsiaTheme="minorEastAsia" w:cstheme="minorEastAsia"/>
          <w:i w:val="0"/>
          <w:iCs w:val="0"/>
          <w:caps w:val="0"/>
          <w:color w:val="2A2B2E"/>
          <w:spacing w:val="0"/>
          <w:sz w:val="28"/>
          <w:szCs w:val="28"/>
          <w:shd w:val="clear" w:fill="FFFFFF"/>
        </w:rPr>
        <w:t>Set the network IP address</w:t>
      </w:r>
    </w:p>
    <w:p>
      <w:pPr>
        <w:jc w:val="both"/>
        <w:rPr>
          <w:rFonts w:hint="eastAsia" w:ascii="宋体" w:hAnsi="宋体" w:eastAsia="宋体" w:cs="宋体"/>
          <w:szCs w:val="21"/>
          <w:lang w:val="en-US" w:eastAsia="zh-CN"/>
        </w:rPr>
      </w:pPr>
      <w:r>
        <w:rPr>
          <w:rFonts w:hint="eastAsia" w:ascii="宋体" w:hAnsi="宋体" w:cs="宋体"/>
          <w:szCs w:val="21"/>
          <w:lang w:val="en-US" w:eastAsia="zh-CN"/>
        </w:rPr>
        <w:t xml:space="preserve">  </w:t>
      </w:r>
      <w:r>
        <w:rPr>
          <w:rFonts w:hint="eastAsia" w:ascii="宋体" w:hAnsi="宋体" w:eastAsia="宋体" w:cs="宋体"/>
          <w:szCs w:val="21"/>
          <w:lang w:val="en-US" w:eastAsia="zh-CN"/>
        </w:rPr>
        <w:t>When using network communications, please manually changing IP address:</w:t>
      </w:r>
    </w:p>
    <w:p>
      <w:pPr>
        <w:jc w:val="left"/>
        <w:rPr>
          <w:rFonts w:hint="eastAsia" w:ascii="宋体" w:hAnsi="宋体" w:eastAsia="宋体" w:cs="宋体"/>
        </w:rPr>
      </w:pPr>
      <w:r>
        <w:rPr>
          <w:rFonts w:hint="eastAsia" w:ascii="宋体" w:hAnsi="宋体" w:eastAsia="宋体" w:cs="宋体"/>
          <w:szCs w:val="21"/>
          <w:lang w:val="en-US" w:eastAsia="zh-CN"/>
        </w:rPr>
        <w:t>Open the network neighborhood</w:t>
      </w:r>
      <w:r>
        <w:rPr>
          <w:rFonts w:hint="eastAsia" w:ascii="宋体" w:hAnsi="宋体" w:eastAsia="宋体" w:cs="宋体"/>
        </w:rPr>
        <w:drawing>
          <wp:inline distT="0" distB="0" distL="114300" distR="114300">
            <wp:extent cx="414655" cy="427990"/>
            <wp:effectExtent l="0" t="0" r="4445" b="1016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1"/>
                    <a:stretch>
                      <a:fillRect/>
                    </a:stretch>
                  </pic:blipFill>
                  <pic:spPr>
                    <a:xfrm>
                      <a:off x="0" y="0"/>
                      <a:ext cx="414655" cy="427990"/>
                    </a:xfrm>
                    <a:prstGeom prst="rect">
                      <a:avLst/>
                    </a:prstGeom>
                    <a:noFill/>
                    <a:ln>
                      <a:noFill/>
                    </a:ln>
                  </pic:spPr>
                </pic:pic>
              </a:graphicData>
            </a:graphic>
          </wp:inline>
        </w:drawing>
      </w:r>
      <w:r>
        <w:rPr>
          <w:rFonts w:hint="eastAsia" w:ascii="宋体" w:hAnsi="宋体" w:eastAsia="宋体" w:cs="宋体"/>
        </w:rPr>
        <w:t>Point to check the network connection</w:t>
      </w:r>
      <w:r>
        <w:rPr>
          <w:rFonts w:hint="eastAsia" w:ascii="宋体" w:hAnsi="宋体" w:eastAsia="宋体" w:cs="宋体"/>
        </w:rPr>
        <w:drawing>
          <wp:inline distT="0" distB="0" distL="114300" distR="114300">
            <wp:extent cx="942975" cy="180975"/>
            <wp:effectExtent l="0" t="0" r="9525" b="952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2"/>
                    <a:stretch>
                      <a:fillRect/>
                    </a:stretch>
                  </pic:blipFill>
                  <pic:spPr>
                    <a:xfrm>
                      <a:off x="0" y="0"/>
                      <a:ext cx="942975" cy="180975"/>
                    </a:xfrm>
                    <a:prstGeom prst="rect">
                      <a:avLst/>
                    </a:prstGeom>
                    <a:noFill/>
                    <a:ln>
                      <a:noFill/>
                    </a:ln>
                  </pic:spPr>
                </pic:pic>
              </a:graphicData>
            </a:graphic>
          </wp:inline>
        </w:drawing>
      </w:r>
      <w:r>
        <w:rPr>
          <w:rFonts w:hint="eastAsia" w:ascii="宋体" w:hAnsi="宋体" w:eastAsia="宋体" w:cs="宋体"/>
        </w:rPr>
        <w:t>Find Ethernet, double click the mouse,</w:t>
      </w:r>
    </w:p>
    <w:p>
      <w:pPr>
        <w:jc w:val="left"/>
        <w:rPr>
          <w:rFonts w:hint="default" w:ascii="宋体" w:hAnsi="宋体" w:eastAsia="宋体" w:cs="宋体"/>
          <w:lang w:val="en-US" w:eastAsia="zh-CN"/>
        </w:rPr>
      </w:pPr>
      <w:r>
        <w:rPr>
          <w:rFonts w:hint="eastAsia" w:ascii="宋体" w:hAnsi="宋体" w:eastAsia="宋体" w:cs="宋体"/>
          <w:lang w:eastAsia="zh-CN"/>
        </w:rPr>
        <w:t>Property changes</w:t>
      </w:r>
      <w:r>
        <w:rPr>
          <w:rFonts w:hint="eastAsia" w:ascii="宋体" w:hAnsi="宋体" w:eastAsia="宋体" w:cs="宋体"/>
          <w:lang w:val="en-US" w:eastAsia="zh-CN"/>
        </w:rPr>
        <w:t>:</w:t>
      </w:r>
    </w:p>
    <w:p>
      <w:pPr>
        <w:jc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2616200" cy="812800"/>
            <wp:effectExtent l="0" t="0" r="12700" b="6350"/>
            <wp:docPr id="4" name="图片 10" descr="网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网络2"/>
                    <pic:cNvPicPr>
                      <a:picLocks noChangeAspect="1"/>
                    </pic:cNvPicPr>
                  </pic:nvPicPr>
                  <pic:blipFill>
                    <a:blip r:embed="rId13"/>
                    <a:stretch>
                      <a:fillRect/>
                    </a:stretch>
                  </pic:blipFill>
                  <pic:spPr>
                    <a:xfrm>
                      <a:off x="0" y="0"/>
                      <a:ext cx="2616200" cy="812800"/>
                    </a:xfrm>
                    <a:prstGeom prst="rect">
                      <a:avLst/>
                    </a:prstGeom>
                    <a:noFill/>
                    <a:ln>
                      <a:noFill/>
                    </a:ln>
                  </pic:spPr>
                </pic:pic>
              </a:graphicData>
            </a:graphic>
          </wp:inline>
        </w:drawing>
      </w:r>
    </w:p>
    <w:p>
      <w:pPr>
        <w:jc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2573655" cy="3440430"/>
            <wp:effectExtent l="0" t="0" r="17145" b="7620"/>
            <wp:docPr id="5" name="图片 11" descr="网络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网络3"/>
                    <pic:cNvPicPr>
                      <a:picLocks noChangeAspect="1"/>
                    </pic:cNvPicPr>
                  </pic:nvPicPr>
                  <pic:blipFill>
                    <a:blip r:embed="rId14"/>
                    <a:stretch>
                      <a:fillRect/>
                    </a:stretch>
                  </pic:blipFill>
                  <pic:spPr>
                    <a:xfrm>
                      <a:off x="0" y="0"/>
                      <a:ext cx="2573655" cy="3440430"/>
                    </a:xfrm>
                    <a:prstGeom prst="rect">
                      <a:avLst/>
                    </a:prstGeom>
                    <a:noFill/>
                    <a:ln>
                      <a:noFill/>
                    </a:ln>
                  </pic:spPr>
                </pic:pic>
              </a:graphicData>
            </a:graphic>
          </wp:inline>
        </w:drawing>
      </w:r>
    </w:p>
    <w:p>
      <w:pPr>
        <w:jc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2546985" cy="3541395"/>
            <wp:effectExtent l="0" t="0" r="5715" b="1905"/>
            <wp:docPr id="7" name="图片 12" descr="网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网络"/>
                    <pic:cNvPicPr>
                      <a:picLocks noChangeAspect="1"/>
                    </pic:cNvPicPr>
                  </pic:nvPicPr>
                  <pic:blipFill>
                    <a:blip r:embed="rId15"/>
                    <a:stretch>
                      <a:fillRect/>
                    </a:stretch>
                  </pic:blipFill>
                  <pic:spPr>
                    <a:xfrm>
                      <a:off x="0" y="0"/>
                      <a:ext cx="2546985" cy="3541395"/>
                    </a:xfrm>
                    <a:prstGeom prst="rect">
                      <a:avLst/>
                    </a:prstGeom>
                    <a:noFill/>
                    <a:ln>
                      <a:noFill/>
                    </a:ln>
                  </pic:spPr>
                </pic:pic>
              </a:graphicData>
            </a:graphic>
          </wp:inline>
        </w:drawing>
      </w:r>
    </w:p>
    <w:p>
      <w:pPr>
        <w:jc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2555875" cy="3134995"/>
            <wp:effectExtent l="0" t="0" r="15875" b="8255"/>
            <wp:docPr id="27" name="图片 13" descr="网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descr="网络1"/>
                    <pic:cNvPicPr>
                      <a:picLocks noChangeAspect="1"/>
                    </pic:cNvPicPr>
                  </pic:nvPicPr>
                  <pic:blipFill>
                    <a:blip r:embed="rId16"/>
                    <a:stretch>
                      <a:fillRect/>
                    </a:stretch>
                  </pic:blipFill>
                  <pic:spPr>
                    <a:xfrm>
                      <a:off x="0" y="0"/>
                      <a:ext cx="2555875" cy="3134995"/>
                    </a:xfrm>
                    <a:prstGeom prst="rect">
                      <a:avLst/>
                    </a:prstGeom>
                    <a:noFill/>
                    <a:ln>
                      <a:noFill/>
                    </a:ln>
                  </pic:spPr>
                </pic:pic>
              </a:graphicData>
            </a:graphic>
          </wp:inline>
        </w:drawing>
      </w:r>
    </w:p>
    <w:p>
      <w:pPr>
        <w:jc w:val="both"/>
        <w:rPr>
          <w:rFonts w:hint="default" w:ascii="宋体" w:hAnsi="宋体" w:eastAsia="宋体" w:cs="宋体"/>
          <w:lang w:val="en-US" w:eastAsia="zh-CN"/>
        </w:rPr>
      </w:pPr>
      <w:r>
        <w:rPr>
          <w:rFonts w:hint="eastAsia" w:ascii="宋体" w:hAnsi="宋体" w:cs="宋体"/>
          <w:lang w:eastAsia="zh-CN"/>
        </w:rPr>
        <w:t>After the completion of the, change the point.</w:t>
      </w:r>
    </w:p>
    <w:bookmarkEnd w:id="9"/>
    <w:p>
      <w:pPr>
        <w:pStyle w:val="3"/>
        <w:rPr>
          <w:rFonts w:hint="eastAsia" w:ascii="宋体" w:hAnsi="宋体" w:eastAsia="宋体" w:cs="宋体"/>
          <w:sz w:val="24"/>
          <w:szCs w:val="24"/>
          <w:lang w:val="en-US" w:eastAsia="zh-CN"/>
        </w:rPr>
      </w:pPr>
      <w:bookmarkStart w:id="13" w:name="_Toc206209711"/>
      <w:bookmarkStart w:id="14" w:name="_Toc8149"/>
      <w:r>
        <w:rPr>
          <w:rFonts w:hint="eastAsia" w:ascii="宋体" w:hAnsi="宋体" w:eastAsia="宋体" w:cs="宋体"/>
          <w:sz w:val="24"/>
          <w:szCs w:val="24"/>
          <w:lang w:val="en-US" w:eastAsia="zh-CN"/>
        </w:rPr>
        <w:t>Software installation is complete, and after the completion of the network Settings, software with the laser machine can realize communication with each other.</w:t>
      </w:r>
    </w:p>
    <w:p>
      <w:pPr>
        <w:pStyle w:val="3"/>
        <w:rPr>
          <w:rFonts w:hint="eastAsia" w:ascii="宋体" w:hAnsi="宋体" w:cs="宋体" w:eastAsiaTheme="minorEastAsia"/>
          <w:lang w:val="en-US" w:eastAsia="zh-CN"/>
        </w:rPr>
      </w:pPr>
      <w:r>
        <w:rPr>
          <w:rFonts w:hint="eastAsia" w:ascii="宋体" w:hAnsi="宋体" w:eastAsia="宋体" w:cs="宋体"/>
          <w:lang w:val="en-US" w:eastAsia="zh-CN"/>
        </w:rPr>
        <w:t>1.5</w:t>
      </w:r>
      <w:bookmarkEnd w:id="13"/>
      <w:bookmarkEnd w:id="14"/>
      <w:r>
        <w:rPr>
          <w:rFonts w:hint="eastAsia" w:eastAsia="宋体" w:cs="宋体"/>
          <w:lang w:val="en-US" w:eastAsia="zh-CN"/>
        </w:rPr>
        <w:t xml:space="preserve"> </w:t>
      </w:r>
      <w:r>
        <w:rPr>
          <w:rFonts w:hint="eastAsia" w:asciiTheme="minorEastAsia" w:hAnsiTheme="minorEastAsia" w:eastAsiaTheme="minorEastAsia" w:cstheme="minorEastAsia"/>
          <w:i w:val="0"/>
          <w:iCs w:val="0"/>
          <w:caps w:val="0"/>
          <w:color w:val="2A2B2E"/>
          <w:spacing w:val="0"/>
          <w:sz w:val="28"/>
          <w:szCs w:val="28"/>
          <w:shd w:val="clear" w:fill="FFFFFF"/>
        </w:rPr>
        <w:t>Software Features</w:t>
      </w:r>
    </w:p>
    <w:p>
      <w:pPr>
        <w:numPr>
          <w:ilvl w:val="0"/>
          <w:numId w:val="2"/>
        </w:numPr>
        <w:spacing w:before="100" w:beforeLines="0" w:beforeAutospacing="1" w:after="100" w:afterLines="0" w:afterAutospacing="1" w:line="360" w:lineRule="auto"/>
        <w:rPr>
          <w:rFonts w:hint="eastAsia" w:ascii="宋体" w:hAnsi="宋体" w:eastAsia="宋体" w:cs="宋体"/>
          <w:b w:val="0"/>
          <w:bCs/>
          <w:sz w:val="24"/>
          <w:szCs w:val="24"/>
        </w:rPr>
      </w:pPr>
      <w:r>
        <w:rPr>
          <w:rFonts w:hint="eastAsia" w:ascii="宋体" w:hAnsi="宋体" w:eastAsia="宋体" w:cs="宋体"/>
          <w:b w:val="0"/>
          <w:bCs/>
          <w:sz w:val="24"/>
          <w:szCs w:val="24"/>
        </w:rPr>
        <w:t>Friendly interface, easy to learn, easy to operate.</w:t>
      </w:r>
    </w:p>
    <w:p>
      <w:pPr>
        <w:numPr>
          <w:ilvl w:val="0"/>
          <w:numId w:val="2"/>
        </w:numPr>
        <w:spacing w:before="100" w:beforeLines="0" w:beforeAutospacing="1" w:after="100" w:afterLines="0" w:afterAutospacing="1" w:line="360" w:lineRule="auto"/>
        <w:rPr>
          <w:rFonts w:hint="eastAsia" w:ascii="宋体" w:hAnsi="宋体" w:eastAsia="宋体" w:cs="宋体"/>
          <w:b w:val="0"/>
          <w:bCs/>
          <w:sz w:val="24"/>
          <w:szCs w:val="24"/>
        </w:rPr>
      </w:pPr>
      <w:r>
        <w:rPr>
          <w:rFonts w:hint="eastAsia" w:ascii="宋体" w:hAnsi="宋体" w:eastAsia="宋体" w:cs="宋体"/>
          <w:b w:val="0"/>
          <w:bCs/>
          <w:sz w:val="24"/>
          <w:szCs w:val="24"/>
        </w:rPr>
        <w:t>Compatible with AI, BMP, PLT, DXF, DST, and other graphics data format.</w:t>
      </w:r>
    </w:p>
    <w:p>
      <w:pPr>
        <w:numPr>
          <w:ilvl w:val="0"/>
          <w:numId w:val="2"/>
        </w:numPr>
        <w:spacing w:before="100" w:beforeLines="0" w:beforeAutospacing="1" w:after="100" w:afterLines="0" w:afterAutospacing="1" w:line="360" w:lineRule="auto"/>
        <w:rPr>
          <w:rFonts w:hint="eastAsia" w:ascii="宋体" w:hAnsi="宋体" w:eastAsia="宋体" w:cs="宋体"/>
          <w:b w:val="0"/>
          <w:bCs/>
          <w:sz w:val="24"/>
          <w:szCs w:val="24"/>
        </w:rPr>
      </w:pPr>
      <w:r>
        <w:rPr>
          <w:rFonts w:hint="eastAsia" w:ascii="宋体" w:hAnsi="宋体" w:eastAsia="宋体" w:cs="宋体"/>
          <w:b w:val="0"/>
          <w:bCs/>
          <w:sz w:val="24"/>
          <w:szCs w:val="24"/>
        </w:rPr>
        <w:t>Can make simple graphics, text and to import the data editing and typesetting.</w:t>
      </w:r>
    </w:p>
    <w:p>
      <w:pPr>
        <w:numPr>
          <w:ilvl w:val="0"/>
          <w:numId w:val="2"/>
        </w:numPr>
        <w:spacing w:before="100" w:beforeLines="0" w:beforeAutospacing="1" w:after="100" w:afterLines="0" w:afterAutospacing="1" w:line="360" w:lineRule="auto"/>
        <w:rPr>
          <w:rFonts w:hint="eastAsia" w:ascii="宋体" w:hAnsi="宋体" w:eastAsia="宋体" w:cs="宋体"/>
          <w:b w:val="0"/>
          <w:bCs/>
          <w:sz w:val="24"/>
          <w:szCs w:val="24"/>
        </w:rPr>
      </w:pPr>
      <w:r>
        <w:rPr>
          <w:rFonts w:hint="eastAsia" w:ascii="宋体" w:hAnsi="宋体" w:eastAsia="宋体" w:cs="宋体"/>
          <w:b w:val="0"/>
          <w:bCs/>
          <w:sz w:val="24"/>
          <w:szCs w:val="24"/>
        </w:rPr>
        <w:t>Can, a multi-level hierarchical processing and define the output sequence.</w:t>
      </w:r>
    </w:p>
    <w:p>
      <w:pPr>
        <w:numPr>
          <w:ilvl w:val="0"/>
          <w:numId w:val="2"/>
        </w:numPr>
        <w:spacing w:before="100" w:beforeLines="0" w:beforeAutospacing="1" w:after="100" w:afterLines="0" w:afterAutospacing="1" w:line="360" w:lineRule="auto"/>
        <w:rPr>
          <w:rFonts w:hint="eastAsia" w:ascii="宋体" w:hAnsi="宋体" w:eastAsia="宋体" w:cs="宋体"/>
          <w:b w:val="0"/>
          <w:bCs/>
          <w:sz w:val="24"/>
          <w:szCs w:val="24"/>
        </w:rPr>
      </w:pPr>
      <w:r>
        <w:rPr>
          <w:rFonts w:hint="eastAsia" w:ascii="宋体" w:hAnsi="宋体" w:eastAsia="宋体" w:cs="宋体"/>
          <w:b w:val="0"/>
          <w:bCs/>
          <w:sz w:val="24"/>
          <w:szCs w:val="24"/>
        </w:rPr>
        <w:t>Personalized Settings, and the precision of laser trajectory simulation shows.</w:t>
      </w:r>
    </w:p>
    <w:p>
      <w:pPr>
        <w:numPr>
          <w:ilvl w:val="0"/>
          <w:numId w:val="2"/>
        </w:numPr>
        <w:spacing w:before="100" w:beforeLines="0" w:beforeAutospacing="1" w:after="100" w:afterLines="0" w:afterAutospacing="1" w:line="360" w:lineRule="auto"/>
        <w:rPr>
          <w:rFonts w:hint="eastAsia" w:ascii="宋体" w:hAnsi="宋体" w:eastAsia="宋体" w:cs="宋体"/>
          <w:b w:val="0"/>
          <w:bCs/>
          <w:sz w:val="24"/>
          <w:szCs w:val="24"/>
        </w:rPr>
      </w:pPr>
      <w:r>
        <w:rPr>
          <w:rFonts w:hint="eastAsia" w:ascii="宋体" w:hAnsi="宋体" w:eastAsia="宋体" w:cs="宋体"/>
          <w:b w:val="0"/>
          <w:bCs/>
          <w:sz w:val="24"/>
          <w:szCs w:val="24"/>
        </w:rPr>
        <w:t>A variety of path optimization function, suspension in the manufacturing process of function.</w:t>
      </w:r>
    </w:p>
    <w:p>
      <w:pPr>
        <w:numPr>
          <w:ilvl w:val="0"/>
          <w:numId w:val="2"/>
        </w:numPr>
        <w:spacing w:before="100" w:beforeLines="0" w:beforeAutospacing="1" w:after="100" w:afterLines="0" w:afterAutospacing="1" w:line="360" w:lineRule="auto"/>
        <w:rPr>
          <w:rFonts w:hint="eastAsia" w:ascii="宋体" w:hAnsi="宋体" w:eastAsia="宋体" w:cs="宋体"/>
          <w:b w:val="0"/>
          <w:bCs/>
          <w:sz w:val="24"/>
          <w:szCs w:val="24"/>
        </w:rPr>
      </w:pPr>
      <w:r>
        <w:rPr>
          <w:rFonts w:hint="eastAsia" w:ascii="宋体" w:hAnsi="宋体" w:eastAsia="宋体" w:cs="宋体"/>
          <w:b w:val="0"/>
          <w:bCs/>
          <w:sz w:val="24"/>
          <w:szCs w:val="24"/>
        </w:rPr>
        <w:t>Graphics and processing parameters of multiple preservation methods and use again.</w:t>
      </w:r>
    </w:p>
    <w:p>
      <w:pPr>
        <w:numPr>
          <w:ilvl w:val="0"/>
          <w:numId w:val="2"/>
        </w:numPr>
        <w:spacing w:before="100" w:beforeLines="0" w:beforeAutospacing="1" w:after="100" w:afterLines="0" w:afterAutospacing="1" w:line="360" w:lineRule="auto"/>
        <w:rPr>
          <w:rFonts w:hint="eastAsia" w:ascii="宋体" w:hAnsi="宋体" w:eastAsia="宋体" w:cs="宋体"/>
          <w:b w:val="0"/>
          <w:bCs/>
          <w:sz w:val="24"/>
          <w:szCs w:val="24"/>
        </w:rPr>
      </w:pPr>
      <w:r>
        <w:rPr>
          <w:rFonts w:hint="eastAsia" w:ascii="宋体" w:hAnsi="宋体" w:eastAsia="宋体" w:cs="宋体"/>
          <w:b w:val="0"/>
          <w:bCs/>
          <w:sz w:val="24"/>
          <w:szCs w:val="24"/>
        </w:rPr>
        <w:t>Processing time estimates and function of cost budget, intelligent typesetting input.</w:t>
      </w:r>
    </w:p>
    <w:p>
      <w:pPr>
        <w:numPr>
          <w:ilvl w:val="0"/>
          <w:numId w:val="2"/>
        </w:numPr>
        <w:spacing w:before="100" w:beforeLines="0" w:beforeAutospacing="1" w:after="100" w:afterLines="0" w:afterAutospacing="1" w:line="360" w:lineRule="auto"/>
        <w:rPr>
          <w:rFonts w:hint="eastAsia" w:ascii="宋体" w:hAnsi="宋体" w:eastAsia="宋体" w:cs="宋体"/>
          <w:b w:val="0"/>
          <w:bCs/>
          <w:sz w:val="24"/>
          <w:szCs w:val="24"/>
        </w:rPr>
      </w:pPr>
      <w:r>
        <w:rPr>
          <w:rFonts w:hint="eastAsia" w:ascii="宋体" w:hAnsi="宋体" w:eastAsia="宋体" w:cs="宋体"/>
          <w:b w:val="0"/>
          <w:bCs/>
          <w:sz w:val="24"/>
          <w:szCs w:val="24"/>
        </w:rPr>
        <w:t>Unique cutting a body system can well realize cutting and engraving intermittent motion trajectory and work independently and compensation control function.</w:t>
      </w:r>
    </w:p>
    <w:p>
      <w:pPr>
        <w:numPr>
          <w:ilvl w:val="0"/>
          <w:numId w:val="2"/>
        </w:numPr>
        <w:spacing w:before="100" w:beforeLines="0" w:beforeAutospacing="1" w:after="100" w:afterLines="0" w:afterAutospacing="1" w:line="360" w:lineRule="auto"/>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A</w:t>
      </w:r>
      <w:r>
        <w:rPr>
          <w:rFonts w:hint="eastAsia" w:ascii="宋体" w:hAnsi="宋体" w:eastAsia="宋体" w:cs="宋体"/>
          <w:b w:val="0"/>
          <w:bCs/>
          <w:sz w:val="24"/>
          <w:szCs w:val="24"/>
        </w:rPr>
        <w:t>ccording to the different requirements of processing processing can set the starting point, dock work path, laser head position, etc.</w:t>
      </w:r>
    </w:p>
    <w:p>
      <w:pPr>
        <w:numPr>
          <w:ilvl w:val="0"/>
          <w:numId w:val="2"/>
        </w:numPr>
        <w:spacing w:before="100" w:beforeLines="0" w:beforeAutospacing="1" w:after="100" w:afterLines="0" w:afterAutospacing="1" w:line="360" w:lineRule="auto"/>
        <w:rPr>
          <w:rFonts w:hint="eastAsia" w:ascii="宋体" w:hAnsi="宋体" w:eastAsia="宋体" w:cs="宋体"/>
          <w:b w:val="0"/>
          <w:bCs/>
          <w:sz w:val="24"/>
          <w:szCs w:val="24"/>
        </w:rPr>
      </w:pPr>
      <w:r>
        <w:rPr>
          <w:rFonts w:hint="eastAsia" w:ascii="宋体" w:hAnsi="宋体" w:eastAsia="宋体" w:cs="宋体"/>
          <w:b w:val="0"/>
          <w:bCs/>
          <w:sz w:val="24"/>
          <w:szCs w:val="24"/>
        </w:rPr>
        <w:t>Compatible with a variety of communication methods, the user can according to the actual situation by using USB port communication or network communications.</w:t>
      </w:r>
    </w:p>
    <w:p>
      <w:pPr>
        <w:numPr>
          <w:ilvl w:val="0"/>
          <w:numId w:val="2"/>
        </w:numPr>
        <w:spacing w:before="100" w:beforeLines="0" w:beforeAutospacing="1" w:after="100" w:afterLines="0" w:afterAutospacing="1" w:line="360" w:lineRule="auto"/>
        <w:rPr>
          <w:rFonts w:hint="eastAsia" w:ascii="宋体" w:hAnsi="宋体" w:eastAsia="宋体" w:cs="宋体"/>
          <w:b w:val="0"/>
          <w:bCs/>
          <w:sz w:val="24"/>
          <w:szCs w:val="24"/>
        </w:rPr>
      </w:pPr>
      <w:r>
        <w:rPr>
          <w:rFonts w:hint="eastAsia" w:ascii="宋体" w:hAnsi="宋体" w:eastAsia="宋体" w:cs="宋体"/>
          <w:b w:val="0"/>
          <w:bCs/>
          <w:sz w:val="24"/>
          <w:szCs w:val="24"/>
        </w:rPr>
        <w:t>During processing, real-time control function.</w:t>
      </w:r>
    </w:p>
    <w:p>
      <w:pPr>
        <w:numPr>
          <w:ilvl w:val="0"/>
          <w:numId w:val="2"/>
        </w:numPr>
        <w:spacing w:before="100" w:beforeLines="0" w:beforeAutospacing="1" w:after="100" w:afterLines="0" w:afterAutospacing="1" w:line="360" w:lineRule="auto"/>
        <w:rPr>
          <w:rFonts w:hint="eastAsia" w:ascii="宋体" w:hAnsi="宋体" w:eastAsia="宋体" w:cs="宋体"/>
          <w:b w:val="0"/>
          <w:bCs/>
          <w:sz w:val="24"/>
          <w:szCs w:val="24"/>
        </w:rPr>
      </w:pPr>
      <w:bookmarkStart w:id="15" w:name="_Toc206209712"/>
      <w:r>
        <w:rPr>
          <w:rFonts w:hint="eastAsia" w:ascii="宋体" w:hAnsi="宋体" w:eastAsia="宋体" w:cs="宋体"/>
          <w:b w:val="0"/>
          <w:bCs/>
          <w:sz w:val="24"/>
          <w:szCs w:val="24"/>
        </w:rPr>
        <w:t>Power-off protection function, the power loss in the processing, the system can remember the breakpoints, restore power after can quickly find the breakpoint to continue processing</w:t>
      </w:r>
      <w:r>
        <w:rPr>
          <w:rFonts w:hint="eastAsia" w:ascii="宋体" w:hAnsi="宋体" w:eastAsia="宋体" w:cs="宋体"/>
          <w:b w:val="0"/>
          <w:bCs/>
          <w:sz w:val="24"/>
          <w:szCs w:val="24"/>
          <w:lang w:val="en-US" w:eastAsia="zh-CN"/>
        </w:rPr>
        <w:t>.</w:t>
      </w:r>
    </w:p>
    <w:p>
      <w:pPr>
        <w:pStyle w:val="3"/>
        <w:rPr>
          <w:rFonts w:hint="default" w:ascii="宋体" w:hAnsi="宋体" w:cs="宋体" w:eastAsiaTheme="minorEastAsia"/>
          <w:lang w:val="en-US" w:eastAsia="zh-CN"/>
        </w:rPr>
      </w:pPr>
      <w:bookmarkStart w:id="16" w:name="_Toc23163"/>
      <w:r>
        <w:rPr>
          <w:rFonts w:hint="eastAsia" w:ascii="宋体" w:hAnsi="宋体" w:eastAsia="宋体" w:cs="宋体"/>
        </w:rPr>
        <w:t>1.</w:t>
      </w:r>
      <w:r>
        <w:rPr>
          <w:rFonts w:hint="eastAsia" w:ascii="宋体" w:hAnsi="宋体" w:eastAsia="宋体" w:cs="宋体"/>
          <w:lang w:val="en-US" w:eastAsia="zh-CN"/>
        </w:rPr>
        <w:t>6</w:t>
      </w:r>
      <w:bookmarkEnd w:id="15"/>
      <w:bookmarkEnd w:id="16"/>
      <w:r>
        <w:rPr>
          <w:rFonts w:hint="eastAsia" w:eastAsia="宋体" w:cs="宋体"/>
          <w:lang w:val="en-US" w:eastAsia="zh-CN"/>
        </w:rPr>
        <w:t xml:space="preserve"> </w:t>
      </w:r>
      <w:r>
        <w:rPr>
          <w:rFonts w:hint="eastAsia" w:asciiTheme="minorEastAsia" w:hAnsiTheme="minorEastAsia" w:eastAsiaTheme="minorEastAsia" w:cstheme="minorEastAsia"/>
          <w:i w:val="0"/>
          <w:iCs w:val="0"/>
          <w:caps w:val="0"/>
          <w:color w:val="2A2B2E"/>
          <w:spacing w:val="0"/>
          <w:sz w:val="32"/>
          <w:szCs w:val="32"/>
          <w:shd w:val="clear" w:fill="FFFFFF"/>
        </w:rPr>
        <w:t>Interface Description</w:t>
      </w:r>
    </w:p>
    <w:p>
      <w:pPr>
        <w:rPr>
          <w:rFonts w:hint="eastAsia" w:ascii="宋体" w:hAnsi="宋体" w:cs="宋体"/>
          <w:b w:val="0"/>
          <w:bCs/>
          <w:sz w:val="24"/>
          <w:szCs w:val="24"/>
          <w:lang w:eastAsia="zh-CN"/>
        </w:rPr>
      </w:pPr>
      <w:r>
        <w:rPr>
          <w:rFonts w:hint="eastAsia" w:ascii="宋体" w:hAnsi="宋体" w:cs="宋体"/>
          <w:b w:val="0"/>
          <w:bCs/>
          <w:sz w:val="24"/>
          <w:szCs w:val="24"/>
          <w:lang w:eastAsia="zh-CN"/>
        </w:rPr>
        <w:t>Double-click the desktop shortcut to enter the main interface:</w:t>
      </w:r>
    </w:p>
    <w:p>
      <w:pPr>
        <w:jc w:val="center"/>
        <w:rPr>
          <w:rFonts w:hint="eastAsia" w:ascii="宋体" w:hAnsi="宋体" w:cs="宋体"/>
          <w:b w:val="0"/>
          <w:bCs/>
          <w:sz w:val="24"/>
          <w:szCs w:val="24"/>
          <w:lang w:val="en-US" w:eastAsia="zh-CN"/>
        </w:rPr>
      </w:pPr>
      <w:r>
        <w:rPr>
          <w:rFonts w:hint="eastAsia" w:ascii="宋体" w:hAnsi="宋体" w:cs="宋体"/>
          <w:b w:val="0"/>
          <w:bCs/>
          <w:sz w:val="24"/>
          <w:szCs w:val="24"/>
          <w:lang w:val="en-US" w:eastAsia="zh-CN"/>
        </w:rPr>
        <w:drawing>
          <wp:inline distT="0" distB="0" distL="114300" distR="114300">
            <wp:extent cx="1251585" cy="1233805"/>
            <wp:effectExtent l="0" t="0" r="5715" b="4445"/>
            <wp:docPr id="13" name="图片 14" descr="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exe"/>
                    <pic:cNvPicPr>
                      <a:picLocks noChangeAspect="1"/>
                    </pic:cNvPicPr>
                  </pic:nvPicPr>
                  <pic:blipFill>
                    <a:blip r:embed="rId17"/>
                    <a:stretch>
                      <a:fillRect/>
                    </a:stretch>
                  </pic:blipFill>
                  <pic:spPr>
                    <a:xfrm>
                      <a:off x="0" y="0"/>
                      <a:ext cx="1251585" cy="1233805"/>
                    </a:xfrm>
                    <a:prstGeom prst="rect">
                      <a:avLst/>
                    </a:prstGeom>
                    <a:noFill/>
                    <a:ln>
                      <a:noFill/>
                    </a:ln>
                  </pic:spPr>
                </pic:pic>
              </a:graphicData>
            </a:graphic>
          </wp:inline>
        </w:drawing>
      </w:r>
    </w:p>
    <w:p>
      <w:pPr>
        <w:ind w:firstLine="420" w:firstLineChars="0"/>
        <w:rPr>
          <w:rFonts w:hint="eastAsia" w:ascii="宋体" w:hAnsi="宋体" w:eastAsia="宋体" w:cs="宋体"/>
          <w:lang w:val="en-US" w:eastAsia="zh-CN"/>
        </w:rPr>
      </w:pPr>
      <w:r>
        <w:rPr>
          <w:rFonts w:hint="eastAsia" w:ascii="宋体" w:hAnsi="宋体" w:eastAsia="宋体" w:cs="宋体"/>
          <w:lang w:val="en-US" w:eastAsia="zh-CN"/>
        </w:rPr>
        <w:t>The main interface as shown in the figure below:</w:t>
      </w:r>
    </w:p>
    <w:p>
      <w:pPr>
        <w:pStyle w:val="3"/>
        <w:rPr>
          <w:rFonts w:hint="eastAsia" w:ascii="宋体" w:hAnsi="宋体" w:eastAsia="宋体" w:cs="宋体"/>
          <w:lang w:eastAsia="zh-CN"/>
        </w:rPr>
      </w:pPr>
      <w:bookmarkStart w:id="17" w:name="_Toc206209713"/>
      <w:bookmarkStart w:id="18" w:name="_Toc206209714"/>
      <w:r>
        <w:rPr>
          <w:rFonts w:hint="eastAsia" w:ascii="宋体" w:hAnsi="宋体" w:eastAsia="宋体" w:cs="宋体"/>
          <w:lang w:eastAsia="zh-CN"/>
        </w:rPr>
        <w:drawing>
          <wp:inline distT="0" distB="0" distL="114300" distR="114300">
            <wp:extent cx="5266690" cy="3859530"/>
            <wp:effectExtent l="0" t="0" r="10160" b="7620"/>
            <wp:docPr id="17" name="图片 15" descr="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桌面"/>
                    <pic:cNvPicPr>
                      <a:picLocks noChangeAspect="1"/>
                    </pic:cNvPicPr>
                  </pic:nvPicPr>
                  <pic:blipFill>
                    <a:blip r:embed="rId18"/>
                    <a:stretch>
                      <a:fillRect/>
                    </a:stretch>
                  </pic:blipFill>
                  <pic:spPr>
                    <a:xfrm>
                      <a:off x="0" y="0"/>
                      <a:ext cx="5266690" cy="3859530"/>
                    </a:xfrm>
                    <a:prstGeom prst="rect">
                      <a:avLst/>
                    </a:prstGeom>
                    <a:noFill/>
                    <a:ln>
                      <a:noFill/>
                    </a:ln>
                  </pic:spPr>
                </pic:pic>
              </a:graphicData>
            </a:graphic>
          </wp:inline>
        </w:drawing>
      </w:r>
      <w:r>
        <w:rPr>
          <w:rFonts w:hint="eastAsia" w:ascii="宋体" w:hAnsi="宋体" w:eastAsia="宋体" w:cs="宋体"/>
          <w:b w:val="0"/>
          <w:bCs/>
          <w:sz w:val="24"/>
          <w:szCs w:val="24"/>
        </w:rPr>
        <mc:AlternateContent>
          <mc:Choice Requires="wps">
            <w:drawing>
              <wp:anchor distT="0" distB="0" distL="114300" distR="114300" simplePos="0" relativeHeight="251662336" behindDoc="0" locked="0" layoutInCell="1" allowOverlap="1">
                <wp:simplePos x="0" y="0"/>
                <wp:positionH relativeFrom="column">
                  <wp:posOffset>725170</wp:posOffset>
                </wp:positionH>
                <wp:positionV relativeFrom="paragraph">
                  <wp:posOffset>2339340</wp:posOffset>
                </wp:positionV>
                <wp:extent cx="1852930" cy="312420"/>
                <wp:effectExtent l="668655" t="411480" r="12065" b="19050"/>
                <wp:wrapNone/>
                <wp:docPr id="28" name="圆角矩形标注 28"/>
                <wp:cNvGraphicFramePr/>
                <a:graphic xmlns:a="http://schemas.openxmlformats.org/drawingml/2006/main">
                  <a:graphicData uri="http://schemas.microsoft.com/office/word/2010/wordprocessingShape">
                    <wps:wsp>
                      <wps:cNvSpPr/>
                      <wps:spPr>
                        <a:xfrm>
                          <a:off x="0" y="0"/>
                          <a:ext cx="1852930" cy="312420"/>
                        </a:xfrm>
                        <a:prstGeom prst="wedgeRoundRectCallout">
                          <a:avLst>
                            <a:gd name="adj1" fmla="val -84093"/>
                            <a:gd name="adj2" fmla="val -176921"/>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Graphics to create toolbars</w:t>
                            </w:r>
                          </w:p>
                        </w:txbxContent>
                      </wps:txbx>
                      <wps:bodyPr upright="1"/>
                    </wps:wsp>
                  </a:graphicData>
                </a:graphic>
              </wp:anchor>
            </w:drawing>
          </mc:Choice>
          <mc:Fallback>
            <w:pict>
              <v:shape id="_x0000_s1026" o:spid="_x0000_s1026" o:spt="62" type="#_x0000_t62" style="position:absolute;left:0pt;margin-left:57.1pt;margin-top:184.2pt;height:24.6pt;width:145.9pt;z-index:251662336;mso-width-relative:page;mso-height-relative:page;" fillcolor="#FFFFFF" filled="t" stroked="t" coordsize="21600,21600" o:gfxdata="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kWsH2QAAAAsB&#10;AAAPAAAAAAAAAAEAIAAAACIAAABkcnMvZG93bnJldi54bWxQSwECFAAUAAAACACHTuJAYwn6dVMC&#10;AADABAAADgAAAAAAAAABACAAAAAoAQAAZHJzL2Uyb0RvYy54bWxQSwUGAAAAAAYABgBZAQAA7QUA&#10;AAAA&#10;" adj="-7364,-27415,14400">
                <v:fill on="t" focussize="0,0"/>
                <v:stroke color="#000000" joinstyle="miter"/>
                <v:imagedata o:title=""/>
                <o:lock v:ext="edit" aspectratio="f"/>
                <v:textbox>
                  <w:txbxContent>
                    <w:p>
                      <w:pPr>
                        <w:rPr>
                          <w:rFonts w:hint="eastAsia"/>
                        </w:rPr>
                      </w:pPr>
                      <w:r>
                        <w:rPr>
                          <w:rFonts w:hint="eastAsia"/>
                        </w:rPr>
                        <w:t>Graphics to create toolbars</w:t>
                      </w:r>
                    </w:p>
                  </w:txbxContent>
                </v:textbox>
              </v:shape>
            </w:pict>
          </mc:Fallback>
        </mc:AlternateContent>
      </w:r>
      <w:r>
        <w:rPr>
          <w:rFonts w:hint="eastAsia" w:ascii="宋体" w:hAnsi="宋体" w:eastAsia="宋体" w:cs="宋体"/>
          <w:b w:val="0"/>
          <w:bCs/>
          <w:sz w:val="24"/>
          <w:szCs w:val="24"/>
        </w:rPr>
        <mc:AlternateContent>
          <mc:Choice Requires="wps">
            <w:drawing>
              <wp:anchor distT="0" distB="0" distL="114300" distR="114300" simplePos="0" relativeHeight="251663360" behindDoc="0" locked="0" layoutInCell="1" allowOverlap="1">
                <wp:simplePos x="0" y="0"/>
                <wp:positionH relativeFrom="column">
                  <wp:posOffset>2728595</wp:posOffset>
                </wp:positionH>
                <wp:positionV relativeFrom="paragraph">
                  <wp:posOffset>1584960</wp:posOffset>
                </wp:positionV>
                <wp:extent cx="1143000" cy="693420"/>
                <wp:effectExtent l="5715" t="2540" r="13335" b="66040"/>
                <wp:wrapNone/>
                <wp:docPr id="22" name="云形标注 22"/>
                <wp:cNvGraphicFramePr/>
                <a:graphic xmlns:a="http://schemas.openxmlformats.org/drawingml/2006/main">
                  <a:graphicData uri="http://schemas.microsoft.com/office/word/2010/wordprocessingShape">
                    <wps:wsp>
                      <wps:cNvSpPr/>
                      <wps:spPr>
                        <a:xfrm>
                          <a:off x="0" y="0"/>
                          <a:ext cx="1143000" cy="693420"/>
                        </a:xfrm>
                        <a:prstGeom prst="cloudCallout">
                          <a:avLst>
                            <a:gd name="adj1" fmla="val -45000"/>
                            <a:gd name="adj2" fmla="val 55495"/>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rPr>
                              <w:t>Graphics editor,</w:t>
                            </w:r>
                          </w:p>
                        </w:txbxContent>
                      </wps:txbx>
                      <wps:bodyPr upright="1"/>
                    </wps:wsp>
                  </a:graphicData>
                </a:graphic>
              </wp:anchor>
            </w:drawing>
          </mc:Choice>
          <mc:Fallback>
            <w:pict>
              <v:shape id="_x0000_s1026" o:spid="_x0000_s1026" o:spt="106" type="#_x0000_t106" style="position:absolute;left:0pt;margin-left:214.85pt;margin-top:124.8pt;height:54.6pt;width:90pt;z-index:251663360;mso-width-relative:page;mso-height-relative:page;" fillcolor="#FFFFFF" filled="t" stroked="t" coordsize="21600,21600" o:gfxdata="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jI1ZRdsAAAALAQAADwAAAAAAAAABACAAAAAiAAAAZHJzL2Rvd25y&#10;ZXYueG1sUEsBAhQAFAAAAAgAh07iQKTUcnQ0AgAAgQQAAA4AAAAAAAAAAQAgAAAAKgEAAGRycy9l&#10;Mm9Eb2MueG1sUEsFBgAAAAAGAAYAWQEAANAFAAAAAA==&#10;" adj="1080,22787">
                <v:fill on="t" focussize="0,0"/>
                <v:stroke color="#000000" joinstyle="round"/>
                <v:imagedata o:title=""/>
                <o:lock v:ext="edit" aspectratio="f"/>
                <v:textbox>
                  <w:txbxContent>
                    <w:p>
                      <w:pPr>
                        <w:jc w:val="center"/>
                        <w:rPr>
                          <w:rFonts w:hint="eastAsia"/>
                        </w:rPr>
                      </w:pPr>
                      <w:r>
                        <w:rPr>
                          <w:rFonts w:hint="eastAsia"/>
                        </w:rPr>
                        <w:t>Graphics editor,</w:t>
                      </w:r>
                    </w:p>
                  </w:txbxContent>
                </v:textbox>
              </v:shape>
            </w:pict>
          </mc:Fallback>
        </mc:AlternateContent>
      </w:r>
      <w:r>
        <w:rPr>
          <w:rFonts w:hint="eastAsia" w:ascii="宋体" w:hAnsi="宋体" w:eastAsia="宋体" w:cs="宋体"/>
          <w:b w:val="0"/>
          <w:bCs/>
          <w:sz w:val="24"/>
          <w:szCs w:val="24"/>
        </w:rPr>
        <mc:AlternateContent>
          <mc:Choice Requires="wps">
            <w:drawing>
              <wp:anchor distT="0" distB="0" distL="114300" distR="114300" simplePos="0" relativeHeight="251668480" behindDoc="0" locked="0" layoutInCell="1" allowOverlap="1">
                <wp:simplePos x="0" y="0"/>
                <wp:positionH relativeFrom="column">
                  <wp:posOffset>1715135</wp:posOffset>
                </wp:positionH>
                <wp:positionV relativeFrom="paragraph">
                  <wp:posOffset>1297940</wp:posOffset>
                </wp:positionV>
                <wp:extent cx="1007745" cy="709930"/>
                <wp:effectExtent l="4445" t="939165" r="16510" b="8255"/>
                <wp:wrapNone/>
                <wp:docPr id="15" name="圆角矩形标注 15"/>
                <wp:cNvGraphicFramePr/>
                <a:graphic xmlns:a="http://schemas.openxmlformats.org/drawingml/2006/main">
                  <a:graphicData uri="http://schemas.microsoft.com/office/word/2010/wordprocessingShape">
                    <wps:wsp>
                      <wps:cNvSpPr/>
                      <wps:spPr>
                        <a:xfrm>
                          <a:off x="0" y="0"/>
                          <a:ext cx="1007745" cy="709930"/>
                        </a:xfrm>
                        <a:prstGeom prst="wedgeRoundRectCallout">
                          <a:avLst>
                            <a:gd name="adj1" fmla="val -34745"/>
                            <a:gd name="adj2" fmla="val -177347"/>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Embedded typesetting tools</w:t>
                            </w:r>
                          </w:p>
                        </w:txbxContent>
                      </wps:txbx>
                      <wps:bodyPr upright="1"/>
                    </wps:wsp>
                  </a:graphicData>
                </a:graphic>
              </wp:anchor>
            </w:drawing>
          </mc:Choice>
          <mc:Fallback>
            <w:pict>
              <v:shape id="_x0000_s1026" o:spid="_x0000_s1026" o:spt="62" type="#_x0000_t62" style="position:absolute;left:0pt;margin-left:135.05pt;margin-top:102.2pt;height:55.9pt;width:79.35pt;z-index:251668480;mso-width-relative:page;mso-height-relative:page;" fillcolor="#FFFFFF" filled="t" stroked="t" coordsize="21600,21600" o:gfxdata="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u9xil2gAAAAsB&#10;AAAPAAAAAAAAAAEAIAAAACIAAABkcnMvZG93bnJldi54bWxQSwECFAAUAAAACACHTuJAq6xkJVIC&#10;AADABAAADgAAAAAAAAABACAAAAApAQAAZHJzL2Uyb0RvYy54bWxQSwUGAAAAAAYABgBZAQAA7QUA&#10;AAAA&#10;" adj="3295,-27507,14400">
                <v:fill on="t" focussize="0,0"/>
                <v:stroke color="#000000" joinstyle="miter"/>
                <v:imagedata o:title=""/>
                <o:lock v:ext="edit" aspectratio="f"/>
                <v:textbox>
                  <w:txbxContent>
                    <w:p>
                      <w:pPr>
                        <w:rPr>
                          <w:rFonts w:hint="eastAsia"/>
                        </w:rPr>
                      </w:pPr>
                      <w:r>
                        <w:rPr>
                          <w:rFonts w:hint="eastAsia"/>
                        </w:rPr>
                        <w:t>Embedded typesetting tools</w:t>
                      </w:r>
                    </w:p>
                  </w:txbxContent>
                </v:textbox>
              </v:shape>
            </w:pict>
          </mc:Fallback>
        </mc:AlternateContent>
      </w:r>
      <w:r>
        <w:rPr>
          <w:rFonts w:hint="eastAsia" w:ascii="宋体" w:hAnsi="宋体" w:eastAsia="宋体" w:cs="宋体"/>
          <w:b w:val="0"/>
          <w:bCs/>
          <w:sz w:val="24"/>
          <w:szCs w:val="24"/>
        </w:rPr>
        <mc:AlternateContent>
          <mc:Choice Requires="wps">
            <w:drawing>
              <wp:anchor distT="0" distB="0" distL="114300" distR="114300" simplePos="0" relativeHeight="251665408" behindDoc="0" locked="0" layoutInCell="1" allowOverlap="1">
                <wp:simplePos x="0" y="0"/>
                <wp:positionH relativeFrom="column">
                  <wp:posOffset>1189990</wp:posOffset>
                </wp:positionH>
                <wp:positionV relativeFrom="paragraph">
                  <wp:posOffset>2980055</wp:posOffset>
                </wp:positionV>
                <wp:extent cx="1027430" cy="296545"/>
                <wp:effectExtent l="105410" t="4445" r="10160" b="499110"/>
                <wp:wrapNone/>
                <wp:docPr id="20" name="圆角矩形标注 20"/>
                <wp:cNvGraphicFramePr/>
                <a:graphic xmlns:a="http://schemas.openxmlformats.org/drawingml/2006/main">
                  <a:graphicData uri="http://schemas.microsoft.com/office/word/2010/wordprocessingShape">
                    <wps:wsp>
                      <wps:cNvSpPr/>
                      <wps:spPr>
                        <a:xfrm>
                          <a:off x="0" y="0"/>
                          <a:ext cx="1027430" cy="296545"/>
                        </a:xfrm>
                        <a:prstGeom prst="wedgeRoundRectCallout">
                          <a:avLst>
                            <a:gd name="adj1" fmla="val -58486"/>
                            <a:gd name="adj2" fmla="val 208088"/>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Layer tools,</w:t>
                            </w:r>
                          </w:p>
                        </w:txbxContent>
                      </wps:txbx>
                      <wps:bodyPr upright="1"/>
                    </wps:wsp>
                  </a:graphicData>
                </a:graphic>
              </wp:anchor>
            </w:drawing>
          </mc:Choice>
          <mc:Fallback>
            <w:pict>
              <v:shape id="_x0000_s1026" o:spid="_x0000_s1026" o:spt="62" type="#_x0000_t62" style="position:absolute;left:0pt;margin-left:93.7pt;margin-top:234.65pt;height:23.35pt;width:80.9pt;z-index:251665408;mso-width-relative:page;mso-height-relative:page;" fillcolor="#FFFFFF" filled="t" stroked="t" coordsize="21600,21600" o:gfxdata="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tPCDXaAAAA&#10;CwEAAA8AAAAAAAAAAQAgAAAAIgAAAGRycy9kb3ducmV2LnhtbFBLAQIUABQAAAAIAIdO4kAR7QRr&#10;VAIAAL8EAAAOAAAAAAAAAAEAIAAAACkBAABkcnMvZTJvRG9jLnhtbFBLBQYAAAAABgAGAFkBAADv&#10;BQAAAAA=&#10;" adj="-1833,55747,14400">
                <v:fill on="t" focussize="0,0"/>
                <v:stroke color="#000000" joinstyle="miter"/>
                <v:imagedata o:title=""/>
                <o:lock v:ext="edit" aspectratio="f"/>
                <v:textbox>
                  <w:txbxContent>
                    <w:p>
                      <w:pPr>
                        <w:rPr>
                          <w:rFonts w:hint="eastAsia"/>
                        </w:rPr>
                      </w:pPr>
                      <w:r>
                        <w:rPr>
                          <w:rFonts w:hint="eastAsia"/>
                        </w:rPr>
                        <w:t>Layer tools,</w:t>
                      </w:r>
                    </w:p>
                  </w:txbxContent>
                </v:textbox>
              </v:shape>
            </w:pict>
          </mc:Fallback>
        </mc:AlternateContent>
      </w:r>
      <w:r>
        <w:rPr>
          <w:rFonts w:hint="eastAsia" w:ascii="宋体" w:hAnsi="宋体" w:eastAsia="宋体" w:cs="宋体"/>
          <w:b w:val="0"/>
          <w:bCs/>
          <w:sz w:val="24"/>
          <w:szCs w:val="24"/>
        </w:rPr>
        <mc:AlternateContent>
          <mc:Choice Requires="wps">
            <w:drawing>
              <wp:anchor distT="0" distB="0" distL="114300" distR="114300" simplePos="0" relativeHeight="251664384" behindDoc="0" locked="0" layoutInCell="1" allowOverlap="1">
                <wp:simplePos x="0" y="0"/>
                <wp:positionH relativeFrom="column">
                  <wp:posOffset>397510</wp:posOffset>
                </wp:positionH>
                <wp:positionV relativeFrom="paragraph">
                  <wp:posOffset>2702560</wp:posOffset>
                </wp:positionV>
                <wp:extent cx="800100" cy="295910"/>
                <wp:effectExtent l="165735" t="5080" r="5715" b="632460"/>
                <wp:wrapNone/>
                <wp:docPr id="12" name="圆角矩形标注 12"/>
                <wp:cNvGraphicFramePr/>
                <a:graphic xmlns:a="http://schemas.openxmlformats.org/drawingml/2006/main">
                  <a:graphicData uri="http://schemas.microsoft.com/office/word/2010/wordprocessingShape">
                    <wps:wsp>
                      <wps:cNvSpPr/>
                      <wps:spPr>
                        <a:xfrm>
                          <a:off x="0" y="0"/>
                          <a:ext cx="800100" cy="295910"/>
                        </a:xfrm>
                        <a:prstGeom prst="wedgeRoundRectCallout">
                          <a:avLst>
                            <a:gd name="adj1" fmla="val -68171"/>
                            <a:gd name="adj2" fmla="val 247222"/>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alignment</w:t>
                            </w:r>
                          </w:p>
                        </w:txbxContent>
                      </wps:txbx>
                      <wps:bodyPr upright="1"/>
                    </wps:wsp>
                  </a:graphicData>
                </a:graphic>
              </wp:anchor>
            </w:drawing>
          </mc:Choice>
          <mc:Fallback>
            <w:pict>
              <v:shape id="_x0000_s1026" o:spid="_x0000_s1026" o:spt="62" type="#_x0000_t62" style="position:absolute;left:0pt;margin-left:31.3pt;margin-top:212.8pt;height:23.3pt;width:63pt;z-index:251664384;mso-width-relative:page;mso-height-relative:page;" fillcolor="#FFFFFF" filled="t" stroked="t" coordsize="21600,21600" o:gfxdata="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KAQw2QAAAAoB&#10;AAAPAAAAAAAAAAEAIAAAACIAAABkcnMvZG93bnJldi54bWxQSwECFAAUAAAACACHTuJAEBJq11MC&#10;AAC+BAAADgAAAAAAAAABACAAAAAoAQAAZHJzL2Uyb0RvYy54bWxQSwUGAAAAAAYABgBZAQAA7QUA&#10;AAAA&#10;" adj="-3925,64200,14400">
                <v:fill on="t" focussize="0,0"/>
                <v:stroke color="#000000" joinstyle="miter"/>
                <v:imagedata o:title=""/>
                <o:lock v:ext="edit" aspectratio="f"/>
                <v:textbox>
                  <w:txbxContent>
                    <w:p>
                      <w:pPr>
                        <w:rPr>
                          <w:rFonts w:hint="eastAsia"/>
                        </w:rPr>
                      </w:pPr>
                      <w:r>
                        <w:rPr>
                          <w:rFonts w:hint="eastAsia"/>
                        </w:rPr>
                        <w:t>alignment</w:t>
                      </w:r>
                    </w:p>
                  </w:txbxContent>
                </v:textbox>
              </v:shape>
            </w:pict>
          </mc:Fallback>
        </mc:AlternateContent>
      </w:r>
      <w:r>
        <w:rPr>
          <w:rFonts w:hint="eastAsia" w:ascii="宋体" w:hAnsi="宋体" w:eastAsia="宋体" w:cs="宋体"/>
          <w:b w:val="0"/>
          <w:bCs/>
          <w:sz w:val="24"/>
          <w:szCs w:val="24"/>
        </w:rPr>
        <mc:AlternateContent>
          <mc:Choice Requires="wps">
            <w:drawing>
              <wp:anchor distT="0" distB="0" distL="114300" distR="114300" simplePos="0" relativeHeight="251666432" behindDoc="0" locked="0" layoutInCell="1" allowOverlap="1">
                <wp:simplePos x="0" y="0"/>
                <wp:positionH relativeFrom="column">
                  <wp:posOffset>2921000</wp:posOffset>
                </wp:positionH>
                <wp:positionV relativeFrom="paragraph">
                  <wp:posOffset>2991485</wp:posOffset>
                </wp:positionV>
                <wp:extent cx="1118870" cy="297180"/>
                <wp:effectExtent l="4445" t="4445" r="210185" b="555625"/>
                <wp:wrapNone/>
                <wp:docPr id="9" name="圆角矩形标注 9"/>
                <wp:cNvGraphicFramePr/>
                <a:graphic xmlns:a="http://schemas.openxmlformats.org/drawingml/2006/main">
                  <a:graphicData uri="http://schemas.microsoft.com/office/word/2010/wordprocessingShape">
                    <wps:wsp>
                      <wps:cNvSpPr/>
                      <wps:spPr>
                        <a:xfrm>
                          <a:off x="0" y="0"/>
                          <a:ext cx="1118870" cy="297180"/>
                        </a:xfrm>
                        <a:prstGeom prst="wedgeRoundRectCallout">
                          <a:avLst>
                            <a:gd name="adj1" fmla="val 65556"/>
                            <a:gd name="adj2" fmla="val 227139"/>
                            <a:gd name="adj3" fmla="val 16667"/>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The status bar</w:t>
                            </w:r>
                          </w:p>
                        </w:txbxContent>
                      </wps:txbx>
                      <wps:bodyPr upright="1"/>
                    </wps:wsp>
                  </a:graphicData>
                </a:graphic>
              </wp:anchor>
            </w:drawing>
          </mc:Choice>
          <mc:Fallback>
            <w:pict>
              <v:shape id="_x0000_s1026" o:spid="_x0000_s1026" o:spt="62" type="#_x0000_t62" style="position:absolute;left:0pt;margin-left:230pt;margin-top:235.55pt;height:23.4pt;width:88.1pt;z-index:251666432;mso-width-relative:page;mso-height-relative:page;" fillcolor="#FFFFFF" filled="t" stroked="t" coordsize="21600,21600" o:gfxdata="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dT/DZ2QAAAAsB&#10;AAAPAAAAAAAAAAEAIAAAACIAAABkcnMvZG93bnJldi54bWxQSwECFAAUAAAACACHTuJAiXJGalMC&#10;AAC8BAAADgAAAAAAAAABACAAAAAoAQAAZHJzL2Uyb0RvYy54bWxQSwUGAAAAAAYABgBZAQAA7QUA&#10;AAAA&#10;" adj="24960,59862,14400">
                <v:fill on="t" focussize="0,0"/>
                <v:stroke color="#000000" joinstyle="miter"/>
                <v:imagedata o:title=""/>
                <o:lock v:ext="edit" aspectratio="f"/>
                <v:textbox>
                  <w:txbxContent>
                    <w:p>
                      <w:r>
                        <w:rPr>
                          <w:rFonts w:hint="eastAsia"/>
                          <w:sz w:val="18"/>
                          <w:szCs w:val="18"/>
                        </w:rPr>
                        <w:t>The status bar</w:t>
                      </w:r>
                    </w:p>
                  </w:txbxContent>
                </v:textbox>
              </v:shape>
            </w:pict>
          </mc:Fallback>
        </mc:AlternateContent>
      </w:r>
      <w:r>
        <w:rPr>
          <w:rFonts w:hint="eastAsia" w:ascii="宋体" w:hAnsi="宋体" w:eastAsia="宋体" w:cs="宋体"/>
          <w:b w:val="0"/>
          <w:bCs/>
          <w:sz w:val="24"/>
          <w:szCs w:val="24"/>
        </w:rPr>
        <mc:AlternateContent>
          <mc:Choice Requires="wps">
            <w:drawing>
              <wp:anchor distT="0" distB="0" distL="114300" distR="114300" simplePos="0" relativeHeight="251667456" behindDoc="0" locked="0" layoutInCell="1" allowOverlap="1">
                <wp:simplePos x="0" y="0"/>
                <wp:positionH relativeFrom="column">
                  <wp:posOffset>4222750</wp:posOffset>
                </wp:positionH>
                <wp:positionV relativeFrom="paragraph">
                  <wp:posOffset>1064895</wp:posOffset>
                </wp:positionV>
                <wp:extent cx="1183005" cy="823595"/>
                <wp:effectExtent l="5715" t="1905" r="11430" b="1403350"/>
                <wp:wrapNone/>
                <wp:docPr id="23" name="云形标注 23"/>
                <wp:cNvGraphicFramePr/>
                <a:graphic xmlns:a="http://schemas.openxmlformats.org/drawingml/2006/main">
                  <a:graphicData uri="http://schemas.microsoft.com/office/word/2010/wordprocessingShape">
                    <wps:wsp>
                      <wps:cNvSpPr/>
                      <wps:spPr>
                        <a:xfrm>
                          <a:off x="0" y="0"/>
                          <a:ext cx="1183005" cy="823595"/>
                        </a:xfrm>
                        <a:prstGeom prst="cloudCallout">
                          <a:avLst>
                            <a:gd name="adj1" fmla="val -24167"/>
                            <a:gd name="adj2" fmla="val 215894"/>
                          </a:avLst>
                        </a:prstGeom>
                        <a:solidFill>
                          <a:srgbClr val="FFFFFF"/>
                        </a:solidFill>
                        <a:ln w="9525" cap="flat" cmpd="sng">
                          <a:solidFill>
                            <a:srgbClr val="000000"/>
                          </a:solidFill>
                          <a:prstDash val="solid"/>
                          <a:headEnd type="none" w="med" len="med"/>
                          <a:tailEnd type="none" w="med" len="med"/>
                        </a:ln>
                      </wps:spPr>
                      <wps:txbx>
                        <w:txbxContent>
                          <w:p>
                            <w:pPr>
                              <w:rPr>
                                <w:rFonts w:hint="eastAsia"/>
                              </w:rPr>
                            </w:pPr>
                            <w:r>
                              <w:rPr>
                                <w:rFonts w:hint="eastAsia"/>
                              </w:rPr>
                              <w:t>Control surface</w:t>
                            </w:r>
                          </w:p>
                        </w:txbxContent>
                      </wps:txbx>
                      <wps:bodyPr upright="1"/>
                    </wps:wsp>
                  </a:graphicData>
                </a:graphic>
              </wp:anchor>
            </w:drawing>
          </mc:Choice>
          <mc:Fallback>
            <w:pict>
              <v:shape id="_x0000_s1026" o:spid="_x0000_s1026" o:spt="106" type="#_x0000_t106" style="position:absolute;left:0pt;margin-left:332.5pt;margin-top:83.85pt;height:64.85pt;width:93.15pt;z-index:251667456;mso-width-relative:page;mso-height-relative:page;" fillcolor="#FFFFFF" filled="t" stroked="t" coordsize="21600,21600" o:gfxdata="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7ONoXaAAAACwEAAA8AAAAAAAAAAQAgAAAAIgAAAGRycy9kb3ducmV2&#10;LnhtbFBLAQIUABQAAAAIAIdO4kA7ZavjMwIAAIIEAAAOAAAAAAAAAAEAIAAAACkBAABkcnMvZTJv&#10;RG9jLnhtbFBLBQYAAAAABgAGAFkBAADOBQAAAAA=&#10;" adj="5580,57433">
                <v:fill on="t" focussize="0,0"/>
                <v:stroke color="#000000" joinstyle="round"/>
                <v:imagedata o:title=""/>
                <o:lock v:ext="edit" aspectratio="f"/>
                <v:textbox>
                  <w:txbxContent>
                    <w:p>
                      <w:pPr>
                        <w:rPr>
                          <w:rFonts w:hint="eastAsia"/>
                        </w:rPr>
                      </w:pPr>
                      <w:r>
                        <w:rPr>
                          <w:rFonts w:hint="eastAsia"/>
                        </w:rPr>
                        <w:t>Control surface</w:t>
                      </w:r>
                    </w:p>
                  </w:txbxContent>
                </v:textbox>
              </v:shape>
            </w:pict>
          </mc:Fallback>
        </mc:AlternateContent>
      </w:r>
      <w:r>
        <w:rPr>
          <w:rFonts w:hint="eastAsia" w:ascii="宋体" w:hAnsi="宋体" w:eastAsia="宋体" w:cs="宋体"/>
          <w:b w:val="0"/>
          <w:bCs/>
          <w:sz w:val="24"/>
          <w:szCs w:val="24"/>
        </w:rPr>
        <mc:AlternateContent>
          <mc:Choice Requires="wps">
            <w:drawing>
              <wp:anchor distT="0" distB="0" distL="114300" distR="114300" simplePos="0" relativeHeight="251661312" behindDoc="0" locked="0" layoutInCell="1" allowOverlap="1">
                <wp:simplePos x="0" y="0"/>
                <wp:positionH relativeFrom="column">
                  <wp:posOffset>-128905</wp:posOffset>
                </wp:positionH>
                <wp:positionV relativeFrom="paragraph">
                  <wp:posOffset>1499235</wp:posOffset>
                </wp:positionV>
                <wp:extent cx="1413510" cy="329565"/>
                <wp:effectExtent l="4445" t="1102360" r="10795" b="15875"/>
                <wp:wrapNone/>
                <wp:docPr id="14" name="圆角矩形标注 14"/>
                <wp:cNvGraphicFramePr/>
                <a:graphic xmlns:a="http://schemas.openxmlformats.org/drawingml/2006/main">
                  <a:graphicData uri="http://schemas.microsoft.com/office/word/2010/wordprocessingShape">
                    <wps:wsp>
                      <wps:cNvSpPr/>
                      <wps:spPr>
                        <a:xfrm>
                          <a:off x="0" y="0"/>
                          <a:ext cx="1413510" cy="329565"/>
                        </a:xfrm>
                        <a:prstGeom prst="wedgeRoundRectCallout">
                          <a:avLst>
                            <a:gd name="adj1" fmla="val 12111"/>
                            <a:gd name="adj2" fmla="val -375634"/>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Modify tools, graphics</w:t>
                            </w:r>
                          </w:p>
                        </w:txbxContent>
                      </wps:txbx>
                      <wps:bodyPr upright="1"/>
                    </wps:wsp>
                  </a:graphicData>
                </a:graphic>
              </wp:anchor>
            </w:drawing>
          </mc:Choice>
          <mc:Fallback>
            <w:pict>
              <v:shape id="_x0000_s1026" o:spid="_x0000_s1026" o:spt="62" type="#_x0000_t62" style="position:absolute;left:0pt;margin-left:-10.15pt;margin-top:118.05pt;height:25.95pt;width:111.3pt;z-index:251661312;mso-width-relative:page;mso-height-relative:page;" fillcolor="#FFFFFF" filled="t" stroked="t" coordsize="21600,21600" o:gfxdata="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y6mUNgAAAAL&#10;AQAADwAAAAAAAAABACAAAAAiAAAAZHJzL2Rvd25yZXYueG1sUEsBAhQAFAAAAAgAh07iQIuIyhpV&#10;AgAAvwQAAA4AAAAAAAAAAQAgAAAAJwEAAGRycy9lMm9Eb2MueG1sUEsFBgAAAAAGAAYAWQEAAO4F&#10;AAAAAA==&#10;" adj="13416,-70337,14400">
                <v:fill on="t" focussize="0,0"/>
                <v:stroke color="#000000" joinstyle="miter"/>
                <v:imagedata o:title=""/>
                <o:lock v:ext="edit" aspectratio="f"/>
                <v:textbox>
                  <w:txbxContent>
                    <w:p>
                      <w:pPr>
                        <w:rPr>
                          <w:rFonts w:hint="eastAsia"/>
                        </w:rPr>
                      </w:pPr>
                      <w:r>
                        <w:rPr>
                          <w:rFonts w:hint="eastAsia"/>
                        </w:rPr>
                        <w:t>Modify tools, graphics</w:t>
                      </w:r>
                    </w:p>
                  </w:txbxContent>
                </v:textbox>
              </v:shape>
            </w:pict>
          </mc:Fallback>
        </mc:AlternateContent>
      </w:r>
      <w:r>
        <w:rPr>
          <w:rFonts w:hint="eastAsia" w:ascii="宋体" w:hAnsi="宋体" w:eastAsia="宋体" w:cs="宋体"/>
          <w:b w:val="0"/>
          <w:bCs/>
          <w:sz w:val="24"/>
          <w:szCs w:val="24"/>
        </w:rPr>
        <mc:AlternateContent>
          <mc:Choice Requires="wps">
            <w:drawing>
              <wp:anchor distT="0" distB="0" distL="114300" distR="114300" simplePos="0" relativeHeight="251660288" behindDoc="0" locked="0" layoutInCell="1" allowOverlap="1">
                <wp:simplePos x="0" y="0"/>
                <wp:positionH relativeFrom="column">
                  <wp:posOffset>844550</wp:posOffset>
                </wp:positionH>
                <wp:positionV relativeFrom="paragraph">
                  <wp:posOffset>761365</wp:posOffset>
                </wp:positionV>
                <wp:extent cx="843915" cy="313055"/>
                <wp:effectExtent l="198755" t="588010" r="5080" b="13335"/>
                <wp:wrapNone/>
                <wp:docPr id="8" name="圆角矩形标注 8"/>
                <wp:cNvGraphicFramePr/>
                <a:graphic xmlns:a="http://schemas.openxmlformats.org/drawingml/2006/main">
                  <a:graphicData uri="http://schemas.microsoft.com/office/word/2010/wordprocessingShape">
                    <wps:wsp>
                      <wps:cNvSpPr/>
                      <wps:spPr>
                        <a:xfrm>
                          <a:off x="0" y="0"/>
                          <a:ext cx="843915" cy="313055"/>
                        </a:xfrm>
                        <a:prstGeom prst="wedgeRoundRectCallout">
                          <a:avLst>
                            <a:gd name="adj1" fmla="val -70833"/>
                            <a:gd name="adj2" fmla="val -227991"/>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The menu bar,</w:t>
                            </w:r>
                          </w:p>
                        </w:txbxContent>
                      </wps:txbx>
                      <wps:bodyPr upright="1"/>
                    </wps:wsp>
                  </a:graphicData>
                </a:graphic>
              </wp:anchor>
            </w:drawing>
          </mc:Choice>
          <mc:Fallback>
            <w:pict>
              <v:shape id="_x0000_s1026" o:spid="_x0000_s1026" o:spt="62" type="#_x0000_t62" style="position:absolute;left:0pt;margin-left:66.5pt;margin-top:59.95pt;height:24.65pt;width:66.45pt;z-index:251660288;mso-width-relative:page;mso-height-relative:page;" fillcolor="#FFFFFF" filled="t" stroked="t" coordsize="21600,21600" o:gfxdata="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PKRUX2QAAAAsBAAAP&#10;AAAAAAAAAAEAIAAAACIAAABkcnMvZG93bnJldi54bWxQSwECFAAUAAAACACHTuJA+oAHjlACAAC9&#10;BAAADgAAAAAAAAABACAAAAAoAQAAZHJzL2Uyb0RvYy54bWxQSwUGAAAAAAYABgBZAQAA6gUAAAAA&#10;" adj="-4500,-38446,14400">
                <v:fill on="t" focussize="0,0"/>
                <v:stroke color="#000000" joinstyle="miter"/>
                <v:imagedata o:title=""/>
                <o:lock v:ext="edit" aspectratio="f"/>
                <v:textbox>
                  <w:txbxContent>
                    <w:p>
                      <w:pPr>
                        <w:rPr>
                          <w:rFonts w:hint="eastAsia"/>
                        </w:rPr>
                      </w:pPr>
                      <w:r>
                        <w:rPr>
                          <w:rFonts w:hint="eastAsia"/>
                        </w:rPr>
                        <w:t>The menu bar,</w:t>
                      </w:r>
                    </w:p>
                  </w:txbxContent>
                </v:textbox>
              </v:shape>
            </w:pict>
          </mc:Fallback>
        </mc:AlternateContent>
      </w:r>
      <w:r>
        <w:rPr>
          <w:rFonts w:hint="eastAsia" w:ascii="宋体" w:hAnsi="宋体" w:eastAsia="宋体" w:cs="宋体"/>
          <w:b w:val="0"/>
          <w:bCs/>
          <w:sz w:val="24"/>
          <w:szCs w:val="24"/>
        </w:rPr>
        <mc:AlternateContent>
          <mc:Choice Requires="wps">
            <w:drawing>
              <wp:anchor distT="0" distB="0" distL="114300" distR="114300" simplePos="0" relativeHeight="251659264" behindDoc="0" locked="0" layoutInCell="1" allowOverlap="1">
                <wp:simplePos x="0" y="0"/>
                <wp:positionH relativeFrom="column">
                  <wp:posOffset>-257175</wp:posOffset>
                </wp:positionH>
                <wp:positionV relativeFrom="paragraph">
                  <wp:posOffset>845820</wp:posOffset>
                </wp:positionV>
                <wp:extent cx="800100" cy="559435"/>
                <wp:effectExtent l="4445" t="566420" r="14605" b="17145"/>
                <wp:wrapNone/>
                <wp:docPr id="16" name="圆角矩形标注 16"/>
                <wp:cNvGraphicFramePr/>
                <a:graphic xmlns:a="http://schemas.openxmlformats.org/drawingml/2006/main">
                  <a:graphicData uri="http://schemas.microsoft.com/office/word/2010/wordprocessingShape">
                    <wps:wsp>
                      <wps:cNvSpPr/>
                      <wps:spPr>
                        <a:xfrm>
                          <a:off x="0" y="0"/>
                          <a:ext cx="800100" cy="559435"/>
                        </a:xfrm>
                        <a:prstGeom prst="wedgeRoundRectCallout">
                          <a:avLst>
                            <a:gd name="adj1" fmla="val 21666"/>
                            <a:gd name="adj2" fmla="val -146572"/>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Standard tools</w:t>
                            </w:r>
                          </w:p>
                        </w:txbxContent>
                      </wps:txbx>
                      <wps:bodyPr upright="1"/>
                    </wps:wsp>
                  </a:graphicData>
                </a:graphic>
              </wp:anchor>
            </w:drawing>
          </mc:Choice>
          <mc:Fallback>
            <w:pict>
              <v:shape id="_x0000_s1026" o:spid="_x0000_s1026" o:spt="62" type="#_x0000_t62" style="position:absolute;left:0pt;margin-left:-20.25pt;margin-top:66.6pt;height:44.05pt;width:63pt;z-index:251659264;mso-width-relative:page;mso-height-relative:page;" fillcolor="#FFFFFF" filled="t" stroked="t" coordsize="21600,21600" o:gfxdata="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JeBSG2QAAAAoB&#10;AAAPAAAAAAAAAAEAIAAAACIAAABkcnMvZG93bnJldi54bWxQSwECFAAUAAAACACHTuJAbnneAlMC&#10;AAC+BAAADgAAAAAAAAABACAAAAAoAQAAZHJzL2Uyb0RvYy54bWxQSwUGAAAAAAYABgBZAQAA7QUA&#10;AAAA&#10;" adj="15480,-20860,14400">
                <v:fill on="t" focussize="0,0"/>
                <v:stroke color="#000000" joinstyle="miter"/>
                <v:imagedata o:title=""/>
                <o:lock v:ext="edit" aspectratio="f"/>
                <v:textbox>
                  <w:txbxContent>
                    <w:p>
                      <w:pPr>
                        <w:rPr>
                          <w:rFonts w:hint="eastAsia"/>
                        </w:rPr>
                      </w:pPr>
                      <w:r>
                        <w:rPr>
                          <w:rFonts w:hint="eastAsia"/>
                        </w:rPr>
                        <w:t>Standard tools</w:t>
                      </w:r>
                    </w:p>
                  </w:txbxContent>
                </v:textbox>
              </v:shape>
            </w:pict>
          </mc:Fallback>
        </mc:AlternateContent>
      </w:r>
    </w:p>
    <w:bookmarkEnd w:id="17"/>
    <w:bookmarkEnd w:id="18"/>
    <w:p>
      <w:pPr>
        <w:rPr>
          <w:rFonts w:hint="eastAsia" w:ascii="宋体" w:hAnsi="宋体" w:eastAsia="宋体" w:cs="宋体"/>
          <w:b w:val="0"/>
          <w:bCs/>
          <w:sz w:val="24"/>
          <w:szCs w:val="24"/>
        </w:rPr>
      </w:pPr>
    </w:p>
    <w:p>
      <w:pPr>
        <w:numPr>
          <w:ilvl w:val="0"/>
          <w:numId w:val="0"/>
        </w:numPr>
        <w:jc w:val="center"/>
        <w:outlineLvl w:val="0"/>
        <w:rPr>
          <w:rFonts w:hint="eastAsia" w:ascii="宋体" w:hAnsi="宋体" w:cs="宋体"/>
          <w:b w:val="0"/>
          <w:bCs/>
          <w:sz w:val="44"/>
          <w:szCs w:val="44"/>
          <w:lang w:val="en-US" w:eastAsia="zh-CN"/>
        </w:rPr>
      </w:pPr>
      <w:bookmarkStart w:id="19" w:name="_Toc32149"/>
    </w:p>
    <w:bookmarkEnd w:id="19"/>
    <w:p>
      <w:pPr>
        <w:numPr>
          <w:ilvl w:val="0"/>
          <w:numId w:val="0"/>
        </w:numPr>
        <w:jc w:val="center"/>
        <w:outlineLvl w:val="0"/>
        <w:rPr>
          <w:rFonts w:hint="eastAsia" w:asciiTheme="minorEastAsia" w:hAnsiTheme="minorEastAsia" w:eastAsiaTheme="minorEastAsia" w:cstheme="minorEastAsia"/>
          <w:i w:val="0"/>
          <w:iCs w:val="0"/>
          <w:caps w:val="0"/>
          <w:color w:val="2A2B2E"/>
          <w:spacing w:val="0"/>
          <w:sz w:val="24"/>
          <w:szCs w:val="24"/>
          <w:shd w:val="clear" w:fill="FFFFFF"/>
        </w:rPr>
        <w:sectPr>
          <w:pgSz w:w="11906" w:h="16838"/>
          <w:pgMar w:top="1440" w:right="1800" w:bottom="1440" w:left="1800" w:header="851" w:footer="992" w:gutter="0"/>
          <w:cols w:space="425" w:num="1"/>
          <w:docGrid w:type="lines" w:linePitch="312" w:charSpace="0"/>
        </w:sectPr>
      </w:pPr>
    </w:p>
    <w:p>
      <w:pPr>
        <w:pStyle w:val="2"/>
        <w:bidi w:val="0"/>
        <w:rPr>
          <w:rFonts w:hint="eastAsia"/>
          <w:lang w:val="en-US" w:eastAsia="zh-CN"/>
        </w:rPr>
      </w:pPr>
      <w:r>
        <w:rPr>
          <w:rFonts w:hint="eastAsia"/>
        </w:rPr>
        <w:t xml:space="preserve">Chapter </w:t>
      </w:r>
      <w:r>
        <w:rPr>
          <w:rFonts w:hint="eastAsia"/>
          <w:lang w:val="en-US" w:eastAsia="zh-CN"/>
        </w:rPr>
        <w:t>2 M</w:t>
      </w:r>
      <w:r>
        <w:rPr>
          <w:rFonts w:hint="eastAsia"/>
        </w:rPr>
        <w:t xml:space="preserve">enu </w:t>
      </w:r>
      <w:r>
        <w:rPr>
          <w:rFonts w:hint="eastAsia"/>
          <w:lang w:val="en-US" w:eastAsia="zh-CN"/>
        </w:rPr>
        <w:t>I</w:t>
      </w:r>
      <w:r>
        <w:rPr>
          <w:rFonts w:hint="eastAsia"/>
        </w:rPr>
        <w:t>tems</w:t>
      </w:r>
    </w:p>
    <w:p>
      <w:pPr>
        <w:pStyle w:val="3"/>
        <w:bidi w:val="0"/>
        <w:rPr>
          <w:rFonts w:hint="eastAsia" w:asciiTheme="minorEastAsia" w:hAnsiTheme="minorEastAsia" w:eastAsiaTheme="minorEastAsia" w:cstheme="minorEastAsia"/>
          <w:i w:val="0"/>
          <w:iCs w:val="0"/>
          <w:caps w:val="0"/>
          <w:color w:val="2A2B2E"/>
          <w:spacing w:val="0"/>
          <w:sz w:val="24"/>
          <w:szCs w:val="24"/>
          <w:shd w:val="clear" w:fill="FFFFFF"/>
        </w:rPr>
      </w:pPr>
      <w:r>
        <w:rPr>
          <w:rFonts w:hint="eastAsia" w:asciiTheme="minorEastAsia" w:hAnsiTheme="minorEastAsia" w:eastAsiaTheme="minorEastAsia" w:cstheme="minorEastAsia"/>
          <w:b w:val="0"/>
          <w:bCs/>
          <w:kern w:val="44"/>
          <w:sz w:val="24"/>
          <w:szCs w:val="24"/>
          <w:lang w:val="en-US" w:eastAsia="zh-CN" w:bidi="ar-SA"/>
        </w:rPr>
        <w:t xml:space="preserve">2.1 </w:t>
      </w:r>
      <w:r>
        <w:rPr>
          <w:rFonts w:hint="eastAsia" w:asciiTheme="minorEastAsia" w:hAnsiTheme="minorEastAsia" w:eastAsiaTheme="minorEastAsia" w:cstheme="minorEastAsia"/>
          <w:i w:val="0"/>
          <w:iCs w:val="0"/>
          <w:caps w:val="0"/>
          <w:color w:val="2A2B2E"/>
          <w:spacing w:val="0"/>
          <w:sz w:val="24"/>
          <w:szCs w:val="24"/>
          <w:shd w:val="clear" w:fill="FFFFFF"/>
        </w:rPr>
        <w:t>File menu items</w:t>
      </w:r>
    </w:p>
    <w:p>
      <w:pPr>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Click on the menu bar</w:t>
      </w:r>
      <w:r>
        <w:rPr>
          <w:rFonts w:hint="eastAsia" w:ascii="宋体" w:hAnsi="宋体" w:eastAsia="宋体" w:cs="宋体"/>
          <w:b w:val="0"/>
          <w:bCs/>
          <w:sz w:val="24"/>
          <w:szCs w:val="24"/>
        </w:rPr>
        <w:drawing>
          <wp:inline distT="0" distB="0" distL="114300" distR="114300">
            <wp:extent cx="412750" cy="234950"/>
            <wp:effectExtent l="0" t="0" r="6350" b="12700"/>
            <wp:docPr id="18" name="图片 16" desc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m1"/>
                    <pic:cNvPicPr>
                      <a:picLocks noChangeAspect="1"/>
                    </pic:cNvPicPr>
                  </pic:nvPicPr>
                  <pic:blipFill>
                    <a:blip r:embed="rId19"/>
                    <a:stretch>
                      <a:fillRect/>
                    </a:stretch>
                  </pic:blipFill>
                  <pic:spPr>
                    <a:xfrm>
                      <a:off x="0" y="0"/>
                      <a:ext cx="412750" cy="234950"/>
                    </a:xfrm>
                    <a:prstGeom prst="rect">
                      <a:avLst/>
                    </a:prstGeom>
                    <a:noFill/>
                    <a:ln>
                      <a:noFill/>
                    </a:ln>
                  </pic:spPr>
                </pic:pic>
              </a:graphicData>
            </a:graphic>
          </wp:inline>
        </w:drawing>
      </w:r>
      <w:r>
        <w:rPr>
          <w:rFonts w:hint="eastAsia" w:ascii="宋体" w:hAnsi="宋体" w:eastAsia="宋体" w:cs="宋体"/>
          <w:b w:val="0"/>
          <w:bCs/>
          <w:sz w:val="24"/>
          <w:szCs w:val="24"/>
          <w:lang w:val="en-US" w:eastAsia="zh-CN"/>
        </w:rPr>
        <w:t>i</w:t>
      </w:r>
      <w:r>
        <w:rPr>
          <w:rFonts w:hint="eastAsia" w:ascii="宋体" w:hAnsi="宋体" w:eastAsia="宋体" w:cs="宋体"/>
          <w:b w:val="0"/>
          <w:bCs/>
          <w:sz w:val="24"/>
          <w:szCs w:val="24"/>
        </w:rPr>
        <w:t>con or press Alt + F keyboard shortcut to open the file menu. .</w:t>
      </w:r>
    </w:p>
    <w:p>
      <w:pPr>
        <w:jc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drawing>
          <wp:inline distT="0" distB="0" distL="114300" distR="114300">
            <wp:extent cx="2268855" cy="2487930"/>
            <wp:effectExtent l="0" t="0" r="17145" b="7620"/>
            <wp:docPr id="19" name="图片 17" desc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m2"/>
                    <pic:cNvPicPr>
                      <a:picLocks noChangeAspect="1"/>
                    </pic:cNvPicPr>
                  </pic:nvPicPr>
                  <pic:blipFill>
                    <a:blip r:embed="rId20"/>
                    <a:stretch>
                      <a:fillRect/>
                    </a:stretch>
                  </pic:blipFill>
                  <pic:spPr>
                    <a:xfrm>
                      <a:off x="0" y="0"/>
                      <a:ext cx="2268855" cy="2487930"/>
                    </a:xfrm>
                    <a:prstGeom prst="rect">
                      <a:avLst/>
                    </a:prstGeom>
                    <a:noFill/>
                    <a:ln>
                      <a:noFill/>
                    </a:ln>
                  </pic:spPr>
                </pic:pic>
              </a:graphicData>
            </a:graphic>
          </wp:inline>
        </w:drawing>
      </w:r>
    </w:p>
    <w:p>
      <w:pPr>
        <w:tabs>
          <w:tab w:val="right" w:leader="dot" w:pos="8820"/>
        </w:tabs>
        <w:ind w:right="-512" w:rightChars="-244" w:firstLine="1920" w:firstLineChars="800"/>
        <w:jc w:val="center"/>
        <w:rPr>
          <w:rFonts w:hint="eastAsia" w:ascii="宋体" w:hAnsi="宋体" w:eastAsia="宋体" w:cs="宋体"/>
          <w:b w:val="0"/>
          <w:bCs/>
          <w:sz w:val="24"/>
          <w:szCs w:val="24"/>
        </w:rPr>
      </w:pPr>
    </w:p>
    <w:p>
      <w:pPr>
        <w:numPr>
          <w:ilvl w:val="0"/>
          <w:numId w:val="3"/>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N</w:t>
      </w:r>
      <w:r>
        <w:rPr>
          <w:rFonts w:hint="eastAsia" w:ascii="宋体" w:hAnsi="宋体" w:eastAsia="宋体" w:cs="宋体"/>
          <w:b w:val="0"/>
          <w:bCs/>
          <w:sz w:val="24"/>
          <w:szCs w:val="24"/>
        </w:rPr>
        <w:t>ew: create a new file processing, can press the keyboard shortcut Ctrl + N or the menu bar</w:t>
      </w:r>
      <w:r>
        <w:rPr>
          <w:rFonts w:hint="eastAsia" w:ascii="宋体" w:hAnsi="宋体" w:eastAsia="宋体" w:cs="宋体"/>
          <w:b w:val="0"/>
          <w:bCs/>
          <w:sz w:val="24"/>
          <w:szCs w:val="24"/>
        </w:rPr>
        <w:drawing>
          <wp:inline distT="0" distB="0" distL="114300" distR="114300">
            <wp:extent cx="172085" cy="190500"/>
            <wp:effectExtent l="0" t="0" r="18415" b="0"/>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pic:cNvPicPr>
                  </pic:nvPicPr>
                  <pic:blipFill>
                    <a:blip r:embed="rId21"/>
                    <a:stretch>
                      <a:fillRect/>
                    </a:stretch>
                  </pic:blipFill>
                  <pic:spPr>
                    <a:xfrm>
                      <a:off x="0" y="0"/>
                      <a:ext cx="172085" cy="190500"/>
                    </a:xfrm>
                    <a:prstGeom prst="rect">
                      <a:avLst/>
                    </a:prstGeom>
                    <a:noFill/>
                    <a:ln>
                      <a:noFill/>
                    </a:ln>
                  </pic:spPr>
                </pic:pic>
              </a:graphicData>
            </a:graphic>
          </wp:inline>
        </w:drawing>
      </w:r>
      <w:r>
        <w:rPr>
          <w:rFonts w:hint="eastAsia" w:ascii="宋体" w:hAnsi="宋体" w:eastAsia="宋体" w:cs="宋体"/>
          <w:b w:val="0"/>
          <w:bCs/>
          <w:sz w:val="24"/>
          <w:szCs w:val="24"/>
        </w:rPr>
        <w:t>The new file</w:t>
      </w:r>
      <w:r>
        <w:rPr>
          <w:rFonts w:hint="eastAsia" w:ascii="宋体" w:hAnsi="宋体" w:eastAsia="宋体" w:cs="宋体"/>
          <w:b w:val="0"/>
          <w:bCs/>
          <w:sz w:val="24"/>
          <w:szCs w:val="24"/>
          <w:lang w:val="en-US" w:eastAsia="zh-CN"/>
        </w:rPr>
        <w:t>.</w:t>
      </w:r>
    </w:p>
    <w:p>
      <w:pPr>
        <w:numPr>
          <w:ilvl w:val="0"/>
          <w:numId w:val="3"/>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Open: opens the file at software support, software support file types include:</w:t>
      </w:r>
    </w:p>
    <w:p>
      <w:pPr>
        <w:spacing w:line="360" w:lineRule="auto"/>
        <w:ind w:firstLine="1560" w:firstLineChars="650"/>
        <w:jc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drawing>
          <wp:inline distT="0" distB="0" distL="114300" distR="114300">
            <wp:extent cx="2533650" cy="1152525"/>
            <wp:effectExtent l="0" t="0" r="0" b="9525"/>
            <wp:docPr id="37" name="图片 19"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descr="m3"/>
                    <pic:cNvPicPr>
                      <a:picLocks noChangeAspect="1"/>
                    </pic:cNvPicPr>
                  </pic:nvPicPr>
                  <pic:blipFill>
                    <a:blip r:embed="rId22"/>
                    <a:stretch>
                      <a:fillRect/>
                    </a:stretch>
                  </pic:blipFill>
                  <pic:spPr>
                    <a:xfrm>
                      <a:off x="0" y="0"/>
                      <a:ext cx="2533650" cy="1152525"/>
                    </a:xfrm>
                    <a:prstGeom prst="rect">
                      <a:avLst/>
                    </a:prstGeom>
                    <a:noFill/>
                    <a:ln>
                      <a:noFill/>
                    </a:ln>
                  </pic:spPr>
                </pic:pic>
              </a:graphicData>
            </a:graphic>
          </wp:inline>
        </w:drawing>
      </w:r>
    </w:p>
    <w:p>
      <w:pPr>
        <w:numPr>
          <w:ilvl w:val="0"/>
          <w:numId w:val="3"/>
        </w:numPr>
        <w:spacing w:line="360" w:lineRule="auto"/>
        <w:rPr>
          <w:rFonts w:hint="eastAsia" w:ascii="宋体" w:hAnsi="宋体" w:eastAsia="宋体" w:cs="宋体"/>
          <w:b w:val="0"/>
          <w:bCs/>
          <w:sz w:val="24"/>
          <w:szCs w:val="24"/>
        </w:rPr>
      </w:pPr>
      <w:r>
        <w:rPr>
          <w:rFonts w:hint="eastAsia" w:ascii="宋体" w:hAnsi="宋体" w:cs="宋体"/>
          <w:b w:val="0"/>
          <w:bCs/>
          <w:sz w:val="24"/>
          <w:szCs w:val="24"/>
          <w:lang w:val="en-US" w:eastAsia="zh-CN"/>
        </w:rPr>
        <w:t>Import: icon</w:t>
      </w:r>
      <w:r>
        <w:rPr>
          <w:rFonts w:hint="eastAsia" w:ascii="宋体" w:hAnsi="宋体" w:eastAsia="宋体" w:cs="宋体"/>
          <w:b w:val="0"/>
          <w:bCs/>
          <w:sz w:val="24"/>
          <w:szCs w:val="24"/>
        </w:rPr>
        <w:drawing>
          <wp:inline distT="0" distB="0" distL="114300" distR="114300">
            <wp:extent cx="238125" cy="295275"/>
            <wp:effectExtent l="0" t="0" r="9525" b="9525"/>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pic:cNvPicPr>
                  </pic:nvPicPr>
                  <pic:blipFill>
                    <a:blip r:embed="rId23"/>
                    <a:stretch>
                      <a:fillRect/>
                    </a:stretch>
                  </pic:blipFill>
                  <pic:spPr>
                    <a:xfrm>
                      <a:off x="0" y="0"/>
                      <a:ext cx="238125" cy="295275"/>
                    </a:xfrm>
                    <a:prstGeom prst="rect">
                      <a:avLst/>
                    </a:prstGeom>
                    <a:noFill/>
                    <a:ln>
                      <a:noFill/>
                    </a:ln>
                  </pic:spPr>
                </pic:pic>
              </a:graphicData>
            </a:graphic>
          </wp:inline>
        </w:drawing>
      </w:r>
      <w:r>
        <w:rPr>
          <w:rFonts w:hint="eastAsia" w:ascii="宋体" w:hAnsi="宋体" w:cs="宋体"/>
          <w:b w:val="0"/>
          <w:bCs/>
          <w:sz w:val="24"/>
          <w:szCs w:val="24"/>
          <w:lang w:eastAsia="zh-CN"/>
        </w:rPr>
        <w:t>，· import file to edit graphics editing area, the software support</w:t>
      </w:r>
      <w:r>
        <w:rPr>
          <w:rFonts w:hint="eastAsia" w:ascii="宋体" w:hAnsi="宋体" w:cs="宋体"/>
          <w:b w:val="0"/>
          <w:bCs/>
          <w:sz w:val="24"/>
          <w:szCs w:val="24"/>
          <w:lang w:val="en-US" w:eastAsia="zh-CN"/>
        </w:rPr>
        <w:t xml:space="preserve"> </w:t>
      </w:r>
      <w:r>
        <w:rPr>
          <w:rFonts w:hint="eastAsia" w:ascii="宋体" w:hAnsi="宋体" w:cs="宋体"/>
          <w:b w:val="0"/>
          <w:bCs/>
          <w:sz w:val="24"/>
          <w:szCs w:val="24"/>
          <w:lang w:eastAsia="zh-CN"/>
        </w:rPr>
        <w:t>DXF/PLT/AI/PCT/BMP/DST/JPG/JPEG file format.</w:t>
      </w:r>
    </w:p>
    <w:p>
      <w:pPr>
        <w:numPr>
          <w:ilvl w:val="0"/>
          <w:numId w:val="3"/>
        </w:numPr>
        <w:spacing w:line="360" w:lineRule="auto"/>
        <w:rPr>
          <w:rFonts w:hint="eastAsia" w:ascii="宋体" w:hAnsi="宋体" w:eastAsia="宋体" w:cs="宋体"/>
          <w:b w:val="0"/>
          <w:bCs/>
          <w:sz w:val="24"/>
          <w:szCs w:val="24"/>
          <w:lang w:eastAsia="zh-CN"/>
        </w:rPr>
      </w:pPr>
      <w:r>
        <w:rPr>
          <w:rFonts w:hint="eastAsia" w:ascii="宋体" w:hAnsi="宋体" w:eastAsia="宋体" w:cs="宋体"/>
          <w:b w:val="0"/>
          <w:bCs/>
          <w:sz w:val="24"/>
          <w:szCs w:val="24"/>
        </w:rPr>
        <w:t>Export: the corresponding icon on the toolbar</w:t>
      </w:r>
      <w:r>
        <w:rPr>
          <w:rFonts w:hint="eastAsia" w:ascii="宋体" w:hAnsi="宋体" w:eastAsia="宋体" w:cs="宋体"/>
          <w:b w:val="0"/>
          <w:bCs/>
          <w:sz w:val="24"/>
          <w:szCs w:val="24"/>
        </w:rPr>
        <w:drawing>
          <wp:inline distT="0" distB="0" distL="114300" distR="114300">
            <wp:extent cx="266700" cy="285750"/>
            <wp:effectExtent l="0" t="0" r="0" b="0"/>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pic:cNvPicPr>
                      <a:picLocks noChangeAspect="1"/>
                    </pic:cNvPicPr>
                  </pic:nvPicPr>
                  <pic:blipFill>
                    <a:blip r:embed="rId24"/>
                    <a:stretch>
                      <a:fillRect/>
                    </a:stretch>
                  </pic:blipFill>
                  <pic:spPr>
                    <a:xfrm>
                      <a:off x="0" y="0"/>
                      <a:ext cx="266700" cy="285750"/>
                    </a:xfrm>
                    <a:prstGeom prst="rect">
                      <a:avLst/>
                    </a:prstGeom>
                    <a:noFill/>
                    <a:ln>
                      <a:noFill/>
                    </a:ln>
                  </pic:spPr>
                </pic:pic>
              </a:graphicData>
            </a:graphic>
          </wp:inline>
        </w:drawing>
      </w:r>
      <w:r>
        <w:rPr>
          <w:rFonts w:hint="eastAsia" w:ascii="宋体" w:hAnsi="宋体" w:cs="宋体"/>
          <w:b w:val="0"/>
          <w:bCs/>
          <w:sz w:val="24"/>
          <w:szCs w:val="24"/>
          <w:lang w:eastAsia="zh-CN"/>
        </w:rPr>
        <w:t>，</w:t>
      </w:r>
      <w:r>
        <w:rPr>
          <w:rFonts w:hint="eastAsia" w:ascii="宋体" w:hAnsi="宋体" w:cs="宋体"/>
          <w:b w:val="0"/>
          <w:bCs/>
          <w:sz w:val="24"/>
          <w:szCs w:val="24"/>
          <w:lang w:val="en-US" w:eastAsia="zh-CN"/>
        </w:rPr>
        <w:t>t</w:t>
      </w:r>
      <w:r>
        <w:rPr>
          <w:rFonts w:hint="eastAsia" w:ascii="宋体" w:hAnsi="宋体" w:cs="宋体"/>
          <w:b w:val="0"/>
          <w:bCs/>
          <w:sz w:val="24"/>
          <w:szCs w:val="24"/>
          <w:lang w:eastAsia="zh-CN"/>
        </w:rPr>
        <w:t>his software can output DXF/PLT/BMP three file format, enter a file name and click the "save" button.</w:t>
      </w:r>
    </w:p>
    <w:p>
      <w:pPr>
        <w:numPr>
          <w:ilvl w:val="0"/>
          <w:numId w:val="4"/>
        </w:numPr>
        <w:spacing w:line="360" w:lineRule="auto"/>
        <w:rPr>
          <w:rFonts w:hint="eastAsia" w:ascii="宋体" w:hAnsi="宋体" w:eastAsia="宋体" w:cs="宋体"/>
          <w:b w:val="0"/>
          <w:bCs/>
          <w:sz w:val="24"/>
          <w:szCs w:val="24"/>
          <w:lang w:eastAsia="zh-CN"/>
        </w:rPr>
      </w:pPr>
      <w:r>
        <w:rPr>
          <w:rFonts w:hint="eastAsia" w:ascii="宋体" w:hAnsi="宋体" w:eastAsia="宋体" w:cs="宋体"/>
          <w:b w:val="0"/>
          <w:bCs/>
          <w:sz w:val="24"/>
          <w:szCs w:val="24"/>
        </w:rPr>
        <w:t>Closed: delete file processing, can press Ctrl + c keyboard shortcuts</w:t>
      </w:r>
      <w:r>
        <w:rPr>
          <w:rFonts w:hint="eastAsia" w:ascii="宋体" w:hAnsi="宋体" w:eastAsia="宋体" w:cs="宋体"/>
          <w:b w:val="0"/>
          <w:bCs/>
          <w:sz w:val="24"/>
          <w:szCs w:val="24"/>
          <w:lang w:val="en-US" w:eastAsia="zh-CN"/>
        </w:rPr>
        <w:t>.</w:t>
      </w:r>
    </w:p>
    <w:p>
      <w:pPr>
        <w:numPr>
          <w:ilvl w:val="0"/>
          <w:numId w:val="4"/>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Save: to save the current graphics editing for PCT file, you can press Ctrl + s shortcut menu icon</w:t>
      </w:r>
      <w:r>
        <w:rPr>
          <w:rFonts w:hint="eastAsia" w:ascii="宋体" w:hAnsi="宋体" w:eastAsia="宋体" w:cs="宋体"/>
          <w:b w:val="0"/>
          <w:bCs/>
          <w:sz w:val="24"/>
          <w:szCs w:val="24"/>
        </w:rPr>
        <w:drawing>
          <wp:inline distT="0" distB="0" distL="114300" distR="114300">
            <wp:extent cx="219075" cy="210185"/>
            <wp:effectExtent l="0" t="0" r="9525" b="18415"/>
            <wp:docPr id="3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pic:cNvPicPr>
                      <a:picLocks noChangeAspect="1"/>
                    </pic:cNvPicPr>
                  </pic:nvPicPr>
                  <pic:blipFill>
                    <a:blip r:embed="rId25"/>
                    <a:stretch>
                      <a:fillRect/>
                    </a:stretch>
                  </pic:blipFill>
                  <pic:spPr>
                    <a:xfrm>
                      <a:off x="0" y="0"/>
                      <a:ext cx="219075" cy="210185"/>
                    </a:xfrm>
                    <a:prstGeom prst="rect">
                      <a:avLst/>
                    </a:prstGeom>
                    <a:noFill/>
                    <a:ln>
                      <a:noFill/>
                    </a:ln>
                  </pic:spPr>
                </pic:pic>
              </a:graphicData>
            </a:graphic>
          </wp:inline>
        </w:drawing>
      </w:r>
      <w:r>
        <w:rPr>
          <w:rFonts w:hint="eastAsia" w:ascii="宋体" w:hAnsi="宋体" w:eastAsia="宋体" w:cs="宋体"/>
          <w:b w:val="0"/>
          <w:bCs/>
          <w:sz w:val="24"/>
          <w:szCs w:val="24"/>
        </w:rPr>
        <w:t xml:space="preserve"> save the file.</w:t>
      </w:r>
    </w:p>
    <w:p>
      <w:pPr>
        <w:numPr>
          <w:ilvl w:val="0"/>
          <w:numId w:val="4"/>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Exit: exit PowerCut software, can press Alt + X shortcut key to exit.</w:t>
      </w:r>
    </w:p>
    <w:p>
      <w:pPr>
        <w:spacing w:line="360" w:lineRule="auto"/>
        <w:ind w:left="479" w:leftChars="228"/>
        <w:rPr>
          <w:rFonts w:hint="eastAsia" w:ascii="宋体" w:hAnsi="宋体" w:eastAsia="宋体" w:cs="宋体"/>
          <w:b w:val="0"/>
          <w:bCs/>
          <w:sz w:val="24"/>
          <w:szCs w:val="24"/>
        </w:rPr>
      </w:pPr>
      <w:r>
        <w:rPr>
          <w:rFonts w:hint="eastAsia" w:ascii="宋体" w:hAnsi="宋体" w:eastAsia="宋体" w:cs="宋体"/>
          <w:b w:val="0"/>
          <w:bCs/>
          <w:color w:val="FF0000"/>
          <w:sz w:val="24"/>
          <w:szCs w:val="24"/>
        </w:rPr>
        <w:t>Tip</w:t>
      </w:r>
      <w:r>
        <w:rPr>
          <w:rFonts w:hint="eastAsia" w:ascii="宋体" w:hAnsi="宋体" w:eastAsia="宋体" w:cs="宋体"/>
          <w:b w:val="0"/>
          <w:bCs/>
          <w:sz w:val="24"/>
          <w:szCs w:val="24"/>
        </w:rPr>
        <w:t>: the difference between PCT and the CUT file, PCT is PowerCut software save file format, can open in the PowerCut software for editing. The CUT file is laser processing, PCT file through PowerCut software into the CUT, and then import the numerical control system. The CUT file can't open and edit in PowerCut software, PCT file have no direct import numerical control system.</w:t>
      </w:r>
    </w:p>
    <w:p>
      <w:pPr>
        <w:pStyle w:val="3"/>
        <w:bidi w:val="0"/>
        <w:rPr>
          <w:rFonts w:hint="default"/>
          <w:lang w:val="en-US" w:eastAsia="zh-CN"/>
        </w:rPr>
      </w:pPr>
      <w:r>
        <w:rPr>
          <w:rFonts w:hint="eastAsia"/>
          <w:lang w:val="en-US" w:eastAsia="zh-CN"/>
        </w:rPr>
        <w:t>2.2 Edit</w:t>
      </w:r>
      <w:r>
        <w:rPr>
          <w:rFonts w:hint="eastAsia"/>
        </w:rPr>
        <w:t xml:space="preserve"> menu items</w:t>
      </w:r>
    </w:p>
    <w:p>
      <w:pPr>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Click on the menu bar</w:t>
      </w:r>
      <w:r>
        <w:rPr>
          <w:rFonts w:hint="eastAsia" w:ascii="宋体" w:hAnsi="宋体" w:eastAsia="宋体" w:cs="宋体"/>
          <w:b w:val="0"/>
          <w:bCs/>
          <w:sz w:val="24"/>
          <w:szCs w:val="24"/>
        </w:rPr>
        <w:drawing>
          <wp:inline distT="0" distB="0" distL="114300" distR="114300">
            <wp:extent cx="406400" cy="254000"/>
            <wp:effectExtent l="0" t="0" r="12700" b="12700"/>
            <wp:docPr id="36" name="图片 23" descr="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descr="m5"/>
                    <pic:cNvPicPr>
                      <a:picLocks noChangeAspect="1"/>
                    </pic:cNvPicPr>
                  </pic:nvPicPr>
                  <pic:blipFill>
                    <a:blip r:embed="rId26"/>
                    <a:stretch>
                      <a:fillRect/>
                    </a:stretch>
                  </pic:blipFill>
                  <pic:spPr>
                    <a:xfrm>
                      <a:off x="0" y="0"/>
                      <a:ext cx="406400" cy="254000"/>
                    </a:xfrm>
                    <a:prstGeom prst="rect">
                      <a:avLst/>
                    </a:prstGeom>
                    <a:noFill/>
                    <a:ln>
                      <a:noFill/>
                    </a:ln>
                  </pic:spPr>
                </pic:pic>
              </a:graphicData>
            </a:graphic>
          </wp:inline>
        </w:drawing>
      </w:r>
      <w:r>
        <w:rPr>
          <w:rFonts w:hint="eastAsia" w:ascii="宋体" w:hAnsi="宋体" w:eastAsia="宋体" w:cs="宋体"/>
          <w:b w:val="0"/>
          <w:bCs/>
          <w:sz w:val="24"/>
          <w:szCs w:val="24"/>
          <w:lang w:val="en-US" w:eastAsia="zh-CN"/>
        </w:rPr>
        <w:t>i</w:t>
      </w:r>
      <w:r>
        <w:rPr>
          <w:rFonts w:hint="eastAsia" w:ascii="宋体" w:hAnsi="宋体" w:eastAsia="宋体" w:cs="宋体"/>
          <w:b w:val="0"/>
          <w:bCs/>
          <w:sz w:val="24"/>
          <w:szCs w:val="24"/>
        </w:rPr>
        <w:t>con or press Alt + E keyboard shortcut to open the edit menu.</w:t>
      </w:r>
    </w:p>
    <w:p>
      <w:pPr>
        <w:ind w:firstLine="480" w:firstLineChars="200"/>
        <w:jc w:val="center"/>
        <w:rPr>
          <w:rFonts w:hint="eastAsia" w:ascii="宋体" w:hAnsi="宋体" w:eastAsia="宋体" w:cs="宋体"/>
          <w:b w:val="0"/>
          <w:bCs/>
          <w:sz w:val="24"/>
          <w:szCs w:val="24"/>
        </w:rPr>
      </w:pPr>
      <w:r>
        <w:rPr>
          <w:rFonts w:hint="default" w:ascii="宋体" w:hAnsi="宋体" w:eastAsia="宋体" w:cs="宋体"/>
          <w:b w:val="0"/>
          <w:bCs/>
          <w:sz w:val="24"/>
          <w:szCs w:val="24"/>
          <w:lang w:val="en-US" w:eastAsia="zh-CN"/>
        </w:rPr>
        <w:drawing>
          <wp:inline distT="0" distB="0" distL="114300" distR="114300">
            <wp:extent cx="1962150" cy="3067050"/>
            <wp:effectExtent l="0" t="0" r="0" b="0"/>
            <wp:docPr id="32" name="图片 24" descr="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descr="m4"/>
                    <pic:cNvPicPr>
                      <a:picLocks noChangeAspect="1"/>
                    </pic:cNvPicPr>
                  </pic:nvPicPr>
                  <pic:blipFill>
                    <a:blip r:embed="rId27"/>
                    <a:stretch>
                      <a:fillRect/>
                    </a:stretch>
                  </pic:blipFill>
                  <pic:spPr>
                    <a:xfrm>
                      <a:off x="0" y="0"/>
                      <a:ext cx="1962150" cy="3067050"/>
                    </a:xfrm>
                    <a:prstGeom prst="rect">
                      <a:avLst/>
                    </a:prstGeom>
                    <a:noFill/>
                    <a:ln>
                      <a:noFill/>
                    </a:ln>
                  </pic:spPr>
                </pic:pic>
              </a:graphicData>
            </a:graphic>
          </wp:inline>
        </w:drawing>
      </w:r>
    </w:p>
    <w:p>
      <w:pPr>
        <w:numPr>
          <w:ilvl w:val="0"/>
          <w:numId w:val="5"/>
        </w:numPr>
        <w:rPr>
          <w:rFonts w:hint="eastAsia" w:ascii="宋体" w:hAnsi="宋体" w:eastAsia="宋体" w:cs="宋体"/>
          <w:b w:val="0"/>
          <w:bCs/>
          <w:sz w:val="24"/>
          <w:szCs w:val="24"/>
        </w:rPr>
      </w:pPr>
      <w:r>
        <w:rPr>
          <w:rFonts w:hint="eastAsia" w:ascii="宋体" w:hAnsi="宋体" w:eastAsia="宋体" w:cs="宋体"/>
          <w:b w:val="0"/>
          <w:bCs/>
          <w:sz w:val="24"/>
          <w:szCs w:val="24"/>
        </w:rPr>
        <w:t>Undo: undo the last operation, can undo continuously.</w:t>
      </w:r>
    </w:p>
    <w:p>
      <w:pPr>
        <w:numPr>
          <w:ilvl w:val="0"/>
          <w:numId w:val="5"/>
        </w:numPr>
        <w:rPr>
          <w:rFonts w:hint="eastAsia" w:ascii="宋体" w:hAnsi="宋体" w:eastAsia="宋体" w:cs="宋体"/>
          <w:b w:val="0"/>
          <w:bCs/>
          <w:sz w:val="24"/>
          <w:szCs w:val="24"/>
        </w:rPr>
      </w:pPr>
      <w:r>
        <w:rPr>
          <w:rFonts w:hint="eastAsia" w:ascii="宋体" w:hAnsi="宋体" w:eastAsia="宋体" w:cs="宋体"/>
          <w:b w:val="0"/>
          <w:bCs/>
          <w:sz w:val="24"/>
          <w:szCs w:val="24"/>
        </w:rPr>
        <w:t>Repeat: cancel the inverse operation, restore the last undo operations.</w:t>
      </w:r>
    </w:p>
    <w:p>
      <w:pPr>
        <w:numPr>
          <w:ilvl w:val="0"/>
          <w:numId w:val="5"/>
        </w:numPr>
        <w:rPr>
          <w:rFonts w:hint="eastAsia" w:ascii="宋体" w:hAnsi="宋体" w:eastAsia="宋体" w:cs="宋体"/>
          <w:b w:val="0"/>
          <w:bCs/>
          <w:sz w:val="24"/>
          <w:szCs w:val="24"/>
        </w:rPr>
      </w:pPr>
      <w:r>
        <w:rPr>
          <w:rFonts w:hint="eastAsia" w:ascii="宋体" w:hAnsi="宋体" w:eastAsia="宋体" w:cs="宋体"/>
          <w:b w:val="0"/>
          <w:bCs/>
          <w:sz w:val="24"/>
          <w:szCs w:val="24"/>
        </w:rPr>
        <w:t>Shear: shear the currently selected object, the currently selected object disappears, the shortcut Ctrl + X.</w:t>
      </w:r>
    </w:p>
    <w:p>
      <w:pPr>
        <w:numPr>
          <w:ilvl w:val="0"/>
          <w:numId w:val="5"/>
        </w:numPr>
        <w:rPr>
          <w:rFonts w:hint="eastAsia" w:ascii="宋体" w:hAnsi="宋体" w:eastAsia="宋体" w:cs="宋体"/>
          <w:b w:val="0"/>
          <w:bCs/>
          <w:sz w:val="24"/>
          <w:szCs w:val="24"/>
        </w:rPr>
      </w:pPr>
      <w:r>
        <w:rPr>
          <w:rFonts w:hint="eastAsia" w:ascii="宋体" w:hAnsi="宋体" w:eastAsia="宋体" w:cs="宋体"/>
          <w:b w:val="0"/>
          <w:bCs/>
          <w:sz w:val="24"/>
          <w:szCs w:val="24"/>
        </w:rPr>
        <w:t>Copy: copy the currently selected object, the currently selected object, the shortcut Ctrl + C.</w:t>
      </w:r>
    </w:p>
    <w:p>
      <w:pPr>
        <w:numPr>
          <w:ilvl w:val="0"/>
          <w:numId w:val="5"/>
        </w:numPr>
        <w:rPr>
          <w:rFonts w:hint="eastAsia" w:ascii="宋体" w:hAnsi="宋体" w:eastAsia="宋体" w:cs="宋体"/>
          <w:b w:val="0"/>
          <w:bCs/>
          <w:sz w:val="24"/>
          <w:szCs w:val="24"/>
        </w:rPr>
      </w:pPr>
      <w:r>
        <w:rPr>
          <w:rFonts w:hint="eastAsia" w:ascii="宋体" w:hAnsi="宋体" w:eastAsia="宋体" w:cs="宋体"/>
          <w:b w:val="0"/>
          <w:bCs/>
          <w:sz w:val="24"/>
          <w:szCs w:val="24"/>
        </w:rPr>
        <w:t>Paste: and cut or copy, paste the object, the shortcut Ctrl + V.</w:t>
      </w:r>
    </w:p>
    <w:p>
      <w:pPr>
        <w:numPr>
          <w:ilvl w:val="0"/>
          <w:numId w:val="5"/>
        </w:numPr>
        <w:rPr>
          <w:rFonts w:hint="eastAsia" w:ascii="宋体" w:hAnsi="宋体" w:eastAsia="宋体" w:cs="宋体"/>
          <w:b w:val="0"/>
          <w:bCs/>
          <w:sz w:val="24"/>
          <w:szCs w:val="24"/>
        </w:rPr>
      </w:pPr>
      <w:r>
        <w:rPr>
          <w:rFonts w:hint="eastAsia" w:ascii="宋体" w:hAnsi="宋体" w:cs="宋体"/>
          <w:b w:val="0"/>
          <w:bCs/>
          <w:sz w:val="24"/>
          <w:szCs w:val="24"/>
          <w:lang w:val="en-US" w:eastAsia="zh-CN"/>
        </w:rPr>
        <w:t>Rotation: first is to use the mouse to rotate selected graphics then can rotate Angle has 90, 180,270.</w:t>
      </w:r>
    </w:p>
    <w:p>
      <w:pPr>
        <w:ind w:left="570"/>
        <w:jc w:val="center"/>
        <w:rPr>
          <w:rFonts w:hint="eastAsia" w:ascii="宋体" w:hAnsi="宋体" w:eastAsia="宋体" w:cs="宋体"/>
          <w:b w:val="0"/>
          <w:bCs/>
          <w:sz w:val="24"/>
          <w:szCs w:val="24"/>
        </w:rPr>
      </w:pPr>
    </w:p>
    <w:p>
      <w:pPr>
        <w:numPr>
          <w:ilvl w:val="0"/>
          <w:numId w:val="5"/>
        </w:numPr>
        <w:rPr>
          <w:rFonts w:hint="eastAsia" w:ascii="宋体" w:hAnsi="宋体" w:eastAsia="宋体" w:cs="宋体"/>
          <w:b w:val="0"/>
          <w:bCs/>
          <w:sz w:val="24"/>
          <w:szCs w:val="24"/>
        </w:rPr>
      </w:pPr>
      <w:r>
        <w:rPr>
          <w:rFonts w:hint="eastAsia" w:ascii="宋体" w:hAnsi="宋体" w:eastAsia="宋体" w:cs="宋体"/>
          <w:b w:val="0"/>
          <w:bCs/>
          <w:sz w:val="24"/>
          <w:szCs w:val="24"/>
        </w:rPr>
        <w:t>Edit mode: after the selected graphic, click on the icon, graphics edit points, mobile editing point can edit graphics, this feature is mainly used in the figure, such as processing and graphical interface:</w:t>
      </w:r>
    </w:p>
    <w:p>
      <w:pPr>
        <w:tabs>
          <w:tab w:val="right" w:leader="dot" w:pos="8820"/>
        </w:tabs>
        <w:ind w:right="-512" w:rightChars="-244"/>
        <w:rPr>
          <w:rFonts w:hint="eastAsia" w:ascii="宋体" w:hAnsi="宋体" w:eastAsia="宋体" w:cs="宋体"/>
          <w:b w:val="0"/>
          <w:bCs/>
          <w:sz w:val="24"/>
          <w:szCs w:val="24"/>
        </w:rPr>
      </w:pPr>
      <w:r>
        <w:rPr>
          <w:rFonts w:hint="eastAsia" w:ascii="宋体" w:hAnsi="宋体" w:eastAsia="宋体" w:cs="宋体"/>
          <w:b w:val="0"/>
          <w:bCs/>
          <w:sz w:val="24"/>
          <w:szCs w:val="24"/>
        </w:rPr>
        <w:t xml:space="preserve"> </w:t>
      </w:r>
      <w:r>
        <w:rPr>
          <w:rFonts w:hint="eastAsia" w:ascii="宋体" w:hAnsi="宋体" w:eastAsia="宋体" w:cs="宋体"/>
          <w:b w:val="0"/>
          <w:bCs/>
          <w:sz w:val="24"/>
          <w:szCs w:val="24"/>
        </w:rPr>
        <w:drawing>
          <wp:inline distT="0" distB="0" distL="114300" distR="114300">
            <wp:extent cx="1534795" cy="1518920"/>
            <wp:effectExtent l="0" t="0" r="8255" b="5080"/>
            <wp:docPr id="4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5"/>
                    <pic:cNvPicPr>
                      <a:picLocks noChangeAspect="1"/>
                    </pic:cNvPicPr>
                  </pic:nvPicPr>
                  <pic:blipFill>
                    <a:blip r:embed="rId28"/>
                    <a:stretch>
                      <a:fillRect/>
                    </a:stretch>
                  </pic:blipFill>
                  <pic:spPr>
                    <a:xfrm>
                      <a:off x="0" y="0"/>
                      <a:ext cx="1534795" cy="1518920"/>
                    </a:xfrm>
                    <a:prstGeom prst="rect">
                      <a:avLst/>
                    </a:prstGeom>
                    <a:noFill/>
                    <a:ln>
                      <a:noFill/>
                    </a:ln>
                  </pic:spPr>
                </pic:pic>
              </a:graphicData>
            </a:graphic>
          </wp:inline>
        </w:drawing>
      </w:r>
      <w:r>
        <w:rPr>
          <w:rFonts w:hint="eastAsia" w:ascii="宋体" w:hAnsi="宋体" w:eastAsia="宋体" w:cs="宋体"/>
          <w:b w:val="0"/>
          <w:bCs/>
          <w:sz w:val="24"/>
          <w:szCs w:val="24"/>
        </w:rPr>
        <w:t xml:space="preserve"> </w:t>
      </w:r>
      <w:r>
        <w:rPr>
          <w:rFonts w:hint="eastAsia" w:ascii="宋体" w:hAnsi="宋体" w:eastAsia="宋体" w:cs="宋体"/>
          <w:b w:val="0"/>
          <w:bCs/>
          <w:sz w:val="24"/>
          <w:szCs w:val="24"/>
        </w:rPr>
        <w:drawing>
          <wp:inline distT="0" distB="0" distL="114300" distR="114300">
            <wp:extent cx="1638300" cy="1547495"/>
            <wp:effectExtent l="0" t="0" r="0" b="14605"/>
            <wp:docPr id="4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6"/>
                    <pic:cNvPicPr>
                      <a:picLocks noChangeAspect="1"/>
                    </pic:cNvPicPr>
                  </pic:nvPicPr>
                  <pic:blipFill>
                    <a:blip r:embed="rId29"/>
                    <a:stretch>
                      <a:fillRect/>
                    </a:stretch>
                  </pic:blipFill>
                  <pic:spPr>
                    <a:xfrm>
                      <a:off x="0" y="0"/>
                      <a:ext cx="1638300" cy="1547495"/>
                    </a:xfrm>
                    <a:prstGeom prst="rect">
                      <a:avLst/>
                    </a:prstGeom>
                    <a:noFill/>
                    <a:ln>
                      <a:noFill/>
                    </a:ln>
                  </pic:spPr>
                </pic:pic>
              </a:graphicData>
            </a:graphic>
          </wp:inline>
        </w:drawing>
      </w:r>
      <w:r>
        <w:rPr>
          <w:rFonts w:hint="eastAsia" w:ascii="宋体" w:hAnsi="宋体" w:eastAsia="宋体" w:cs="宋体"/>
          <w:b w:val="0"/>
          <w:bCs/>
          <w:sz w:val="24"/>
          <w:szCs w:val="24"/>
        </w:rPr>
        <w:t xml:space="preserve">   </w:t>
      </w:r>
      <w:r>
        <w:rPr>
          <w:rFonts w:hint="eastAsia" w:ascii="宋体" w:hAnsi="宋体" w:eastAsia="宋体" w:cs="宋体"/>
          <w:b w:val="0"/>
          <w:bCs/>
          <w:sz w:val="24"/>
          <w:szCs w:val="24"/>
        </w:rPr>
        <w:drawing>
          <wp:inline distT="0" distB="0" distL="114300" distR="114300">
            <wp:extent cx="2011045" cy="1504315"/>
            <wp:effectExtent l="0" t="0" r="8255" b="635"/>
            <wp:docPr id="3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pic:cNvPicPr>
                      <a:picLocks noChangeAspect="1"/>
                    </pic:cNvPicPr>
                  </pic:nvPicPr>
                  <pic:blipFill>
                    <a:blip r:embed="rId30"/>
                    <a:stretch>
                      <a:fillRect/>
                    </a:stretch>
                  </pic:blipFill>
                  <pic:spPr>
                    <a:xfrm>
                      <a:off x="0" y="0"/>
                      <a:ext cx="2011045" cy="1504315"/>
                    </a:xfrm>
                    <a:prstGeom prst="rect">
                      <a:avLst/>
                    </a:prstGeom>
                    <a:noFill/>
                    <a:ln>
                      <a:noFill/>
                    </a:ln>
                  </pic:spPr>
                </pic:pic>
              </a:graphicData>
            </a:graphic>
          </wp:inline>
        </w:drawing>
      </w:r>
    </w:p>
    <w:p>
      <w:pPr>
        <w:spacing w:line="360" w:lineRule="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rPr>
        <w:t>After selected graphics,</w:t>
      </w:r>
      <w:r>
        <w:rPr>
          <w:rFonts w:hint="eastAsia" w:ascii="宋体" w:hAnsi="宋体" w:eastAsia="宋体" w:cs="宋体"/>
          <w:b w:val="0"/>
          <w:bCs/>
          <w:sz w:val="24"/>
          <w:szCs w:val="24"/>
          <w:lang w:val="en-US" w:eastAsia="zh-CN"/>
        </w:rPr>
        <w:t xml:space="preserve">      Processing and          Moving point with </w:t>
      </w:r>
    </w:p>
    <w:p>
      <w:p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 xml:space="preserve"> click the edit button        </w:t>
      </w:r>
      <w:r>
        <w:rPr>
          <w:rFonts w:hint="eastAsia" w:ascii="宋体" w:hAnsi="宋体" w:eastAsia="宋体" w:cs="宋体"/>
          <w:b w:val="0"/>
          <w:bCs/>
          <w:sz w:val="24"/>
          <w:szCs w:val="24"/>
          <w:lang w:val="en-US" w:eastAsia="zh-CN"/>
        </w:rPr>
        <w:t>graphic appears</w:t>
      </w:r>
      <w:r>
        <w:rPr>
          <w:rFonts w:hint="eastAsia" w:ascii="宋体" w:hAnsi="宋体" w:eastAsia="宋体" w:cs="宋体"/>
          <w:b w:val="0"/>
          <w:bCs/>
          <w:sz w:val="24"/>
          <w:szCs w:val="24"/>
        </w:rPr>
        <w:t xml:space="preserve">          </w:t>
      </w:r>
      <w:r>
        <w:rPr>
          <w:rFonts w:hint="eastAsia" w:ascii="宋体" w:hAnsi="宋体" w:eastAsia="宋体" w:cs="宋体"/>
          <w:b w:val="0"/>
          <w:bCs/>
          <w:sz w:val="24"/>
          <w:szCs w:val="24"/>
          <w:lang w:val="en-US" w:eastAsia="zh-CN"/>
        </w:rPr>
        <w:t>the mouse</w:t>
      </w:r>
    </w:p>
    <w:p>
      <w:pPr>
        <w:numPr>
          <w:ilvl w:val="0"/>
          <w:numId w:val="5"/>
        </w:numPr>
        <w:rPr>
          <w:rFonts w:hint="eastAsia" w:ascii="宋体" w:hAnsi="宋体" w:cs="宋体"/>
          <w:b w:val="0"/>
          <w:bCs/>
          <w:sz w:val="24"/>
          <w:szCs w:val="24"/>
          <w:lang w:eastAsia="zh-CN"/>
        </w:rPr>
      </w:pPr>
      <w:r>
        <w:rPr>
          <w:rFonts w:hint="eastAsia" w:ascii="宋体" w:hAnsi="宋体" w:cs="宋体"/>
          <w:b w:val="0"/>
          <w:bCs/>
          <w:sz w:val="24"/>
          <w:szCs w:val="24"/>
          <w:lang w:eastAsia="zh-CN"/>
        </w:rPr>
        <w:t>Flip horizontal: flip horizontal on the selected graphic below:</w:t>
      </w:r>
    </w:p>
    <w:p>
      <w:pPr>
        <w:numPr>
          <w:ilvl w:val="0"/>
          <w:numId w:val="0"/>
        </w:numPr>
        <w:ind w:left="570" w:leftChars="0"/>
        <w:jc w:val="center"/>
        <w:rPr>
          <w:rFonts w:hint="default" w:ascii="宋体" w:hAnsi="宋体" w:cs="宋体"/>
          <w:b w:val="0"/>
          <w:bCs/>
          <w:sz w:val="24"/>
          <w:szCs w:val="24"/>
          <w:lang w:val="en-US" w:eastAsia="zh-CN"/>
        </w:rPr>
      </w:pPr>
      <w:r>
        <w:rPr>
          <w:rFonts w:hint="default" w:ascii="宋体" w:hAnsi="宋体" w:cs="宋体"/>
          <w:b w:val="0"/>
          <w:bCs/>
          <w:sz w:val="24"/>
          <w:szCs w:val="24"/>
          <w:lang w:val="en-US" w:eastAsia="zh-CN"/>
        </w:rPr>
        <w:drawing>
          <wp:inline distT="0" distB="0" distL="114300" distR="114300">
            <wp:extent cx="4267200" cy="3835400"/>
            <wp:effectExtent l="0" t="0" r="0" b="12700"/>
            <wp:docPr id="39" name="图片 28" descr="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8" descr="原图"/>
                    <pic:cNvPicPr>
                      <a:picLocks noChangeAspect="1"/>
                    </pic:cNvPicPr>
                  </pic:nvPicPr>
                  <pic:blipFill>
                    <a:blip r:embed="rId31"/>
                    <a:stretch>
                      <a:fillRect/>
                    </a:stretch>
                  </pic:blipFill>
                  <pic:spPr>
                    <a:xfrm>
                      <a:off x="0" y="0"/>
                      <a:ext cx="4267200" cy="3835400"/>
                    </a:xfrm>
                    <a:prstGeom prst="rect">
                      <a:avLst/>
                    </a:prstGeom>
                    <a:noFill/>
                    <a:ln>
                      <a:noFill/>
                    </a:ln>
                  </pic:spPr>
                </pic:pic>
              </a:graphicData>
            </a:graphic>
          </wp:inline>
        </w:drawing>
      </w:r>
    </w:p>
    <w:p>
      <w:pPr>
        <w:numPr>
          <w:ilvl w:val="0"/>
          <w:numId w:val="0"/>
        </w:numPr>
        <w:ind w:left="570" w:leftChars="0"/>
        <w:jc w:val="center"/>
        <w:rPr>
          <w:rFonts w:hint="eastAsia" w:ascii="宋体" w:hAnsi="宋体" w:cs="宋体"/>
          <w:b w:val="0"/>
          <w:bCs/>
          <w:sz w:val="24"/>
          <w:szCs w:val="24"/>
          <w:lang w:eastAsia="zh-CN"/>
        </w:rPr>
      </w:pPr>
      <w:r>
        <w:rPr>
          <w:rFonts w:hint="eastAsia" w:ascii="宋体" w:hAnsi="宋体" w:cs="宋体"/>
          <w:b w:val="0"/>
          <w:bCs/>
          <w:sz w:val="24"/>
          <w:szCs w:val="24"/>
          <w:lang w:eastAsia="zh-CN"/>
        </w:rPr>
        <w:drawing>
          <wp:inline distT="0" distB="0" distL="114300" distR="114300">
            <wp:extent cx="4184650" cy="3930650"/>
            <wp:effectExtent l="0" t="0" r="6350" b="12700"/>
            <wp:docPr id="50" name="图片 29" descr="水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9" descr="水平"/>
                    <pic:cNvPicPr>
                      <a:picLocks noChangeAspect="1"/>
                    </pic:cNvPicPr>
                  </pic:nvPicPr>
                  <pic:blipFill>
                    <a:blip r:embed="rId32"/>
                    <a:stretch>
                      <a:fillRect/>
                    </a:stretch>
                  </pic:blipFill>
                  <pic:spPr>
                    <a:xfrm>
                      <a:off x="0" y="0"/>
                      <a:ext cx="4184650" cy="3930650"/>
                    </a:xfrm>
                    <a:prstGeom prst="rect">
                      <a:avLst/>
                    </a:prstGeom>
                    <a:noFill/>
                    <a:ln>
                      <a:noFill/>
                    </a:ln>
                  </pic:spPr>
                </pic:pic>
              </a:graphicData>
            </a:graphic>
          </wp:inline>
        </w:drawing>
      </w:r>
    </w:p>
    <w:p>
      <w:pPr>
        <w:numPr>
          <w:ilvl w:val="0"/>
          <w:numId w:val="0"/>
        </w:numPr>
        <w:ind w:left="570" w:leftChars="0"/>
        <w:rPr>
          <w:rFonts w:hint="eastAsia" w:ascii="宋体" w:hAnsi="宋体" w:eastAsia="宋体" w:cs="宋体"/>
          <w:b w:val="0"/>
          <w:bCs/>
          <w:sz w:val="24"/>
          <w:szCs w:val="24"/>
        </w:rPr>
      </w:pPr>
    </w:p>
    <w:p>
      <w:pPr>
        <w:numPr>
          <w:ilvl w:val="0"/>
          <w:numId w:val="0"/>
        </w:numPr>
        <w:ind w:left="570" w:leftChars="0"/>
        <w:rPr>
          <w:rFonts w:hint="eastAsia" w:ascii="宋体" w:hAnsi="宋体" w:eastAsia="宋体" w:cs="宋体"/>
          <w:b w:val="0"/>
          <w:bCs/>
          <w:sz w:val="24"/>
          <w:szCs w:val="24"/>
        </w:rPr>
      </w:pPr>
    </w:p>
    <w:p>
      <w:pPr>
        <w:spacing w:line="360" w:lineRule="auto"/>
        <w:ind w:firstLine="420" w:firstLineChars="200"/>
      </w:pPr>
    </w:p>
    <w:p>
      <w:pPr>
        <w:numPr>
          <w:ilvl w:val="0"/>
          <w:numId w:val="5"/>
        </w:numPr>
        <w:rPr>
          <w:rFonts w:hint="eastAsia" w:ascii="宋体" w:hAnsi="宋体" w:eastAsia="宋体" w:cs="宋体"/>
          <w:b w:val="0"/>
          <w:bCs/>
          <w:sz w:val="24"/>
          <w:szCs w:val="24"/>
        </w:rPr>
      </w:pPr>
      <w:r>
        <w:rPr>
          <w:rFonts w:hint="eastAsia" w:ascii="宋体" w:hAnsi="宋体" w:cs="宋体"/>
          <w:b w:val="0"/>
          <w:bCs/>
          <w:sz w:val="24"/>
          <w:szCs w:val="24"/>
          <w:lang w:eastAsia="zh-CN"/>
        </w:rPr>
        <w:t>Flip vertical: flip vertical on the selected graphic below:</w:t>
      </w:r>
    </w:p>
    <w:p>
      <w:pPr>
        <w:numPr>
          <w:ilvl w:val="0"/>
          <w:numId w:val="0"/>
        </w:numPr>
        <w:ind w:left="570" w:leftChars="0"/>
        <w:jc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drawing>
          <wp:inline distT="0" distB="0" distL="114300" distR="114300">
            <wp:extent cx="4394200" cy="4057650"/>
            <wp:effectExtent l="0" t="0" r="6350" b="0"/>
            <wp:docPr id="33" name="图片 30" descr="垂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descr="垂直"/>
                    <pic:cNvPicPr>
                      <a:picLocks noChangeAspect="1"/>
                    </pic:cNvPicPr>
                  </pic:nvPicPr>
                  <pic:blipFill>
                    <a:blip r:embed="rId33"/>
                    <a:stretch>
                      <a:fillRect/>
                    </a:stretch>
                  </pic:blipFill>
                  <pic:spPr>
                    <a:xfrm>
                      <a:off x="0" y="0"/>
                      <a:ext cx="4394200" cy="4057650"/>
                    </a:xfrm>
                    <a:prstGeom prst="rect">
                      <a:avLst/>
                    </a:prstGeom>
                    <a:noFill/>
                    <a:ln>
                      <a:noFill/>
                    </a:ln>
                  </pic:spPr>
                </pic:pic>
              </a:graphicData>
            </a:graphic>
          </wp:inline>
        </w:drawing>
      </w:r>
    </w:p>
    <w:p>
      <w:pPr>
        <w:spacing w:line="360" w:lineRule="auto"/>
        <w:ind w:firstLine="420" w:firstLineChars="200"/>
        <w:jc w:val="center"/>
      </w:pPr>
    </w:p>
    <w:p>
      <w:pPr>
        <w:pStyle w:val="3"/>
        <w:bidi w:val="0"/>
        <w:rPr>
          <w:rFonts w:hint="default" w:ascii="宋体" w:hAnsi="宋体" w:eastAsia="宋体" w:cs="宋体"/>
          <w:lang w:val="en-US" w:eastAsia="zh-CN"/>
        </w:rPr>
      </w:pPr>
      <w:r>
        <w:rPr>
          <w:rFonts w:hint="eastAsia"/>
          <w:lang w:val="en-US" w:eastAsia="zh-CN"/>
        </w:rPr>
        <w:t>2.3 Set</w:t>
      </w:r>
      <w:r>
        <w:rPr>
          <w:rFonts w:hint="eastAsia"/>
        </w:rPr>
        <w:t xml:space="preserve"> menu items</w:t>
      </w:r>
    </w:p>
    <w:p>
      <w:pPr>
        <w:ind w:firstLine="360" w:firstLineChars="150"/>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Click on the menu bar</w:t>
      </w:r>
      <w:r>
        <w:rPr>
          <w:rFonts w:hint="eastAsia" w:ascii="宋体" w:hAnsi="宋体" w:eastAsia="宋体" w:cs="宋体"/>
          <w:b w:val="0"/>
          <w:bCs/>
          <w:sz w:val="24"/>
          <w:szCs w:val="24"/>
        </w:rPr>
        <w:drawing>
          <wp:inline distT="0" distB="0" distL="114300" distR="114300">
            <wp:extent cx="641350" cy="254000"/>
            <wp:effectExtent l="0" t="0" r="6350" b="12700"/>
            <wp:docPr id="40" name="图片 31" descr="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descr="m6"/>
                    <pic:cNvPicPr>
                      <a:picLocks noChangeAspect="1"/>
                    </pic:cNvPicPr>
                  </pic:nvPicPr>
                  <pic:blipFill>
                    <a:blip r:embed="rId34"/>
                    <a:stretch>
                      <a:fillRect/>
                    </a:stretch>
                  </pic:blipFill>
                  <pic:spPr>
                    <a:xfrm>
                      <a:off x="0" y="0"/>
                      <a:ext cx="641350" cy="254000"/>
                    </a:xfrm>
                    <a:prstGeom prst="rect">
                      <a:avLst/>
                    </a:prstGeom>
                    <a:noFill/>
                    <a:ln>
                      <a:noFill/>
                    </a:ln>
                  </pic:spPr>
                </pic:pic>
              </a:graphicData>
            </a:graphic>
          </wp:inline>
        </w:drawing>
      </w:r>
      <w:r>
        <w:rPr>
          <w:rFonts w:hint="eastAsia" w:ascii="宋体" w:hAnsi="宋体" w:eastAsia="宋体" w:cs="宋体"/>
          <w:b w:val="0"/>
          <w:bCs/>
          <w:sz w:val="24"/>
          <w:szCs w:val="24"/>
          <w:lang w:val="en-US" w:eastAsia="zh-CN"/>
        </w:rPr>
        <w:t>i</w:t>
      </w:r>
      <w:r>
        <w:rPr>
          <w:rFonts w:hint="eastAsia" w:ascii="宋体" w:hAnsi="宋体" w:eastAsia="宋体" w:cs="宋体"/>
          <w:b w:val="0"/>
          <w:bCs/>
          <w:sz w:val="24"/>
          <w:szCs w:val="24"/>
        </w:rPr>
        <w:t>con to open the Settings menu</w:t>
      </w:r>
      <w:r>
        <w:rPr>
          <w:rFonts w:hint="eastAsia" w:ascii="宋体" w:hAnsi="宋体" w:eastAsia="宋体" w:cs="宋体"/>
          <w:b w:val="0"/>
          <w:bCs/>
          <w:sz w:val="24"/>
          <w:szCs w:val="24"/>
          <w:lang w:val="en-US" w:eastAsia="zh-CN"/>
        </w:rPr>
        <w:t>:</w:t>
      </w:r>
    </w:p>
    <w:p>
      <w:pPr>
        <w:tabs>
          <w:tab w:val="left" w:pos="2640"/>
        </w:tabs>
        <w:ind w:firstLine="1560" w:firstLineChars="650"/>
        <w:jc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drawing>
          <wp:inline distT="0" distB="0" distL="114300" distR="114300">
            <wp:extent cx="2057400" cy="1476375"/>
            <wp:effectExtent l="0" t="0" r="0" b="9525"/>
            <wp:docPr id="42" name="图片 32" descr="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2" descr="m7"/>
                    <pic:cNvPicPr>
                      <a:picLocks noChangeAspect="1"/>
                    </pic:cNvPicPr>
                  </pic:nvPicPr>
                  <pic:blipFill>
                    <a:blip r:embed="rId35"/>
                    <a:stretch>
                      <a:fillRect/>
                    </a:stretch>
                  </pic:blipFill>
                  <pic:spPr>
                    <a:xfrm>
                      <a:off x="0" y="0"/>
                      <a:ext cx="2057400" cy="1476375"/>
                    </a:xfrm>
                    <a:prstGeom prst="rect">
                      <a:avLst/>
                    </a:prstGeom>
                    <a:noFill/>
                    <a:ln>
                      <a:noFill/>
                    </a:ln>
                  </pic:spPr>
                </pic:pic>
              </a:graphicData>
            </a:graphic>
          </wp:inline>
        </w:drawing>
      </w:r>
    </w:p>
    <w:p>
      <w:pPr>
        <w:numPr>
          <w:ilvl w:val="0"/>
          <w:numId w:val="6"/>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Parameter Settings: details refer to chapter 3 standard toolbar.</w:t>
      </w:r>
    </w:p>
    <w:p>
      <w:pPr>
        <w:numPr>
          <w:ilvl w:val="0"/>
          <w:numId w:val="6"/>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Equipment connection: details refer to the third chapter 3.18.</w:t>
      </w:r>
    </w:p>
    <w:p>
      <w:pPr>
        <w:numPr>
          <w:ilvl w:val="0"/>
          <w:numId w:val="6"/>
        </w:numPr>
        <w:spacing w:line="360" w:lineRule="auto"/>
        <w:rPr>
          <w:rFonts w:hint="eastAsia" w:ascii="宋体" w:hAnsi="宋体" w:eastAsia="宋体" w:cs="宋体"/>
          <w:b w:val="0"/>
          <w:bCs/>
          <w:sz w:val="24"/>
          <w:szCs w:val="24"/>
        </w:rPr>
      </w:pPr>
      <w:r>
        <w:rPr>
          <w:rFonts w:hint="eastAsia" w:ascii="宋体" w:hAnsi="宋体" w:cs="宋体"/>
          <w:b w:val="0"/>
          <w:bCs/>
          <w:sz w:val="24"/>
          <w:szCs w:val="24"/>
          <w:lang w:val="en-US" w:eastAsia="zh-CN"/>
        </w:rPr>
        <w:t>Bitmap, power Settings: power map.</w:t>
      </w:r>
    </w:p>
    <w:p>
      <w:pPr>
        <w:numPr>
          <w:ilvl w:val="0"/>
          <w:numId w:val="6"/>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lang w:eastAsia="zh-CN"/>
        </w:rPr>
        <w:t>Embedded CoreDraw: embedded point of the drawing software, after the success of the embedded in the drawing software generates a icon</w:t>
      </w:r>
      <w:r>
        <w:drawing>
          <wp:inline distT="0" distB="0" distL="114300" distR="114300">
            <wp:extent cx="238125" cy="228600"/>
            <wp:effectExtent l="0" t="0" r="9525" b="0"/>
            <wp:docPr id="4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3"/>
                    <pic:cNvPicPr>
                      <a:picLocks noChangeAspect="1"/>
                    </pic:cNvPicPr>
                  </pic:nvPicPr>
                  <pic:blipFill>
                    <a:blip r:embed="rId36"/>
                    <a:stretch>
                      <a:fillRect/>
                    </a:stretch>
                  </pic:blipFill>
                  <pic:spPr>
                    <a:xfrm>
                      <a:off x="0" y="0"/>
                      <a:ext cx="238125" cy="228600"/>
                    </a:xfrm>
                    <a:prstGeom prst="rect">
                      <a:avLst/>
                    </a:prstGeom>
                    <a:noFill/>
                    <a:ln>
                      <a:noFill/>
                    </a:ln>
                  </pic:spPr>
                </pic:pic>
              </a:graphicData>
            </a:graphic>
          </wp:inline>
        </w:drawing>
      </w:r>
      <w:r>
        <w:rPr>
          <w:rFonts w:hint="eastAsia" w:ascii="宋体" w:hAnsi="宋体" w:eastAsia="宋体" w:cs="宋体"/>
          <w:b w:val="0"/>
          <w:bCs/>
          <w:sz w:val="24"/>
          <w:szCs w:val="24"/>
          <w:lang w:eastAsia="zh-CN"/>
        </w:rPr>
        <w:t>, after drawing software</w:t>
      </w:r>
      <w:r>
        <w:drawing>
          <wp:inline distT="0" distB="0" distL="114300" distR="114300">
            <wp:extent cx="238125" cy="228600"/>
            <wp:effectExtent l="0" t="0" r="9525" b="0"/>
            <wp:docPr id="3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4"/>
                    <pic:cNvPicPr>
                      <a:picLocks noChangeAspect="1"/>
                    </pic:cNvPicPr>
                  </pic:nvPicPr>
                  <pic:blipFill>
                    <a:blip r:embed="rId36"/>
                    <a:stretch>
                      <a:fillRect/>
                    </a:stretch>
                  </pic:blipFill>
                  <pic:spPr>
                    <a:xfrm>
                      <a:off x="0" y="0"/>
                      <a:ext cx="238125" cy="228600"/>
                    </a:xfrm>
                    <a:prstGeom prst="rect">
                      <a:avLst/>
                    </a:prstGeom>
                    <a:noFill/>
                    <a:ln>
                      <a:noFill/>
                    </a:ln>
                  </pic:spPr>
                </pic:pic>
              </a:graphicData>
            </a:graphic>
          </wp:inline>
        </w:drawing>
      </w:r>
      <w:r>
        <w:rPr>
          <w:rFonts w:hint="eastAsia" w:ascii="宋体" w:hAnsi="宋体" w:eastAsia="宋体" w:cs="宋体"/>
          <w:b w:val="0"/>
          <w:bCs/>
          <w:sz w:val="24"/>
          <w:szCs w:val="24"/>
          <w:lang w:eastAsia="zh-CN"/>
        </w:rPr>
        <w:t xml:space="preserve"> make graphical point the software can directly cut the graphics import.</w:t>
      </w:r>
    </w:p>
    <w:p>
      <w:pPr>
        <w:numPr>
          <w:ilvl w:val="0"/>
          <w:numId w:val="6"/>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lang w:eastAsia="zh-CN"/>
        </w:rPr>
        <w:t>Embedded CAD: embedded point of the drawing software, after the success of the embedded</w:t>
      </w:r>
      <w:r>
        <w:drawing>
          <wp:inline distT="0" distB="0" distL="114300" distR="114300">
            <wp:extent cx="619125" cy="171450"/>
            <wp:effectExtent l="0" t="0" r="9525" b="0"/>
            <wp:docPr id="4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5"/>
                    <pic:cNvPicPr>
                      <a:picLocks noChangeAspect="1"/>
                    </pic:cNvPicPr>
                  </pic:nvPicPr>
                  <pic:blipFill>
                    <a:blip r:embed="rId37"/>
                    <a:stretch>
                      <a:fillRect/>
                    </a:stretch>
                  </pic:blipFill>
                  <pic:spPr>
                    <a:xfrm>
                      <a:off x="0" y="0"/>
                      <a:ext cx="619125" cy="171450"/>
                    </a:xfrm>
                    <a:prstGeom prst="rect">
                      <a:avLst/>
                    </a:prstGeom>
                    <a:noFill/>
                    <a:ln>
                      <a:noFill/>
                    </a:ln>
                  </pic:spPr>
                </pic:pic>
              </a:graphicData>
            </a:graphic>
          </wp:inline>
        </w:drawing>
      </w:r>
      <w:r>
        <w:rPr>
          <w:rFonts w:hint="eastAsia" w:ascii="宋体" w:hAnsi="宋体" w:eastAsia="宋体" w:cs="宋体"/>
          <w:b w:val="0"/>
          <w:bCs/>
          <w:sz w:val="24"/>
          <w:szCs w:val="24"/>
          <w:lang w:eastAsia="zh-CN"/>
        </w:rPr>
        <w:t xml:space="preserve"> in the drawing software generates a graph, mark, after drawing software ready graphics point the software</w:t>
      </w:r>
      <w:r>
        <w:drawing>
          <wp:inline distT="0" distB="0" distL="114300" distR="114300">
            <wp:extent cx="619125" cy="171450"/>
            <wp:effectExtent l="0" t="0" r="9525" b="0"/>
            <wp:docPr id="4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6"/>
                    <pic:cNvPicPr>
                      <a:picLocks noChangeAspect="1"/>
                    </pic:cNvPicPr>
                  </pic:nvPicPr>
                  <pic:blipFill>
                    <a:blip r:embed="rId37"/>
                    <a:stretch>
                      <a:fillRect/>
                    </a:stretch>
                  </pic:blipFill>
                  <pic:spPr>
                    <a:xfrm>
                      <a:off x="0" y="0"/>
                      <a:ext cx="619125" cy="171450"/>
                    </a:xfrm>
                    <a:prstGeom prst="rect">
                      <a:avLst/>
                    </a:prstGeom>
                    <a:noFill/>
                    <a:ln>
                      <a:noFill/>
                    </a:ln>
                  </pic:spPr>
                </pic:pic>
              </a:graphicData>
            </a:graphic>
          </wp:inline>
        </w:drawing>
      </w:r>
      <w:r>
        <w:rPr>
          <w:rFonts w:hint="eastAsia" w:ascii="宋体" w:hAnsi="宋体" w:eastAsia="宋体" w:cs="宋体"/>
          <w:b w:val="0"/>
          <w:bCs/>
          <w:sz w:val="24"/>
          <w:szCs w:val="24"/>
          <w:lang w:eastAsia="zh-CN"/>
        </w:rPr>
        <w:t xml:space="preserve"> can directly cut the graphics import and direct import control card.</w:t>
      </w:r>
    </w:p>
    <w:p>
      <w:pPr>
        <w:pStyle w:val="3"/>
        <w:bidi w:val="0"/>
        <w:rPr>
          <w:rFonts w:hint="eastAsia"/>
        </w:rPr>
      </w:pPr>
      <w:bookmarkStart w:id="20" w:name="_Toc206209718"/>
      <w:r>
        <w:rPr>
          <w:rFonts w:hint="eastAsia"/>
          <w:lang w:val="en-US" w:eastAsia="zh-CN"/>
        </w:rPr>
        <w:t>2.4 See about</w:t>
      </w:r>
      <w:r>
        <w:rPr>
          <w:rFonts w:hint="eastAsia"/>
        </w:rPr>
        <w:t xml:space="preserve"> menu items</w:t>
      </w:r>
    </w:p>
    <w:p>
      <w:pPr>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Click on the menu bar</w:t>
      </w:r>
      <w:r>
        <w:rPr>
          <w:rFonts w:hint="eastAsia" w:ascii="宋体" w:hAnsi="宋体" w:eastAsia="宋体" w:cs="宋体"/>
          <w:b w:val="0"/>
          <w:bCs/>
          <w:sz w:val="24"/>
          <w:szCs w:val="24"/>
        </w:rPr>
        <w:drawing>
          <wp:inline distT="0" distB="0" distL="114300" distR="114300">
            <wp:extent cx="469900" cy="254000"/>
            <wp:effectExtent l="0" t="0" r="6350" b="12700"/>
            <wp:docPr id="49" name="图片 37" descr="m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7" descr="m9"/>
                    <pic:cNvPicPr>
                      <a:picLocks noChangeAspect="1"/>
                    </pic:cNvPicPr>
                  </pic:nvPicPr>
                  <pic:blipFill>
                    <a:blip r:embed="rId38"/>
                    <a:stretch>
                      <a:fillRect/>
                    </a:stretch>
                  </pic:blipFill>
                  <pic:spPr>
                    <a:xfrm>
                      <a:off x="0" y="0"/>
                      <a:ext cx="469900" cy="254000"/>
                    </a:xfrm>
                    <a:prstGeom prst="rect">
                      <a:avLst/>
                    </a:prstGeom>
                    <a:noFill/>
                    <a:ln>
                      <a:noFill/>
                    </a:ln>
                  </pic:spPr>
                </pic:pic>
              </a:graphicData>
            </a:graphic>
          </wp:inline>
        </w:drawing>
      </w:r>
      <w:r>
        <w:rPr>
          <w:rFonts w:hint="eastAsia" w:ascii="宋体" w:hAnsi="宋体" w:eastAsia="宋体" w:cs="宋体"/>
          <w:b w:val="0"/>
          <w:bCs/>
          <w:sz w:val="24"/>
          <w:szCs w:val="24"/>
          <w:lang w:val="en-US" w:eastAsia="zh-CN"/>
        </w:rPr>
        <w:t>i</w:t>
      </w:r>
      <w:r>
        <w:rPr>
          <w:rFonts w:hint="eastAsia" w:ascii="宋体" w:hAnsi="宋体" w:eastAsia="宋体" w:cs="宋体"/>
          <w:b w:val="0"/>
          <w:bCs/>
          <w:sz w:val="24"/>
          <w:szCs w:val="24"/>
        </w:rPr>
        <w:t>con or press Alt + V keyboard shortcut to open the view menu.</w:t>
      </w:r>
    </w:p>
    <w:p>
      <w:pPr>
        <w:jc w:val="center"/>
        <w:rPr>
          <w:rFonts w:hint="eastAsia" w:ascii="宋体" w:hAnsi="宋体" w:eastAsia="宋体" w:cs="宋体"/>
          <w:b w:val="0"/>
          <w:bCs/>
          <w:sz w:val="24"/>
          <w:szCs w:val="24"/>
        </w:rPr>
      </w:pPr>
      <w:r>
        <w:rPr>
          <w:rFonts w:hint="eastAsia" w:ascii="宋体" w:hAnsi="宋体" w:eastAsia="宋体" w:cs="宋体"/>
          <w:b w:val="0"/>
          <w:bCs/>
          <w:sz w:val="24"/>
          <w:szCs w:val="24"/>
          <w:lang w:eastAsia="zh-CN"/>
        </w:rPr>
        <w:drawing>
          <wp:inline distT="0" distB="0" distL="114300" distR="114300">
            <wp:extent cx="1685925" cy="1047750"/>
            <wp:effectExtent l="0" t="0" r="9525" b="0"/>
            <wp:docPr id="51" name="图片 38" descr="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8" descr="m8"/>
                    <pic:cNvPicPr>
                      <a:picLocks noChangeAspect="1"/>
                    </pic:cNvPicPr>
                  </pic:nvPicPr>
                  <pic:blipFill>
                    <a:blip r:embed="rId39"/>
                    <a:stretch>
                      <a:fillRect/>
                    </a:stretch>
                  </pic:blipFill>
                  <pic:spPr>
                    <a:xfrm>
                      <a:off x="0" y="0"/>
                      <a:ext cx="1685925" cy="1047750"/>
                    </a:xfrm>
                    <a:prstGeom prst="rect">
                      <a:avLst/>
                    </a:prstGeom>
                    <a:noFill/>
                    <a:ln>
                      <a:noFill/>
                    </a:ln>
                  </pic:spPr>
                </pic:pic>
              </a:graphicData>
            </a:graphic>
          </wp:inline>
        </w:drawing>
      </w:r>
    </w:p>
    <w:p>
      <w:pPr>
        <w:spacing w:line="360" w:lineRule="auto"/>
        <w:ind w:firstLine="480" w:firstLineChars="200"/>
        <w:rPr>
          <w:rFonts w:hint="eastAsia" w:ascii="宋体" w:hAnsi="宋体" w:cs="宋体"/>
          <w:b w:val="0"/>
          <w:bCs/>
          <w:sz w:val="24"/>
          <w:szCs w:val="24"/>
          <w:lang w:val="en-US" w:eastAsia="zh-CN"/>
        </w:rPr>
      </w:pPr>
      <w:r>
        <w:rPr>
          <w:rFonts w:hint="eastAsia" w:ascii="宋体" w:hAnsi="宋体" w:cs="宋体"/>
          <w:b w:val="0"/>
          <w:bCs/>
          <w:sz w:val="24"/>
          <w:szCs w:val="24"/>
          <w:lang w:val="en-US" w:eastAsia="zh-CN"/>
        </w:rPr>
        <w:t>Counting unit:0</w:t>
      </w:r>
    </w:p>
    <w:p>
      <w:pPr>
        <w:spacing w:line="360" w:lineRule="auto"/>
        <w:ind w:firstLine="480" w:firstLineChars="200"/>
        <w:rPr>
          <w:rFonts w:hint="eastAsia" w:ascii="宋体" w:hAnsi="宋体" w:cs="宋体"/>
          <w:b w:val="0"/>
          <w:bCs/>
          <w:sz w:val="24"/>
          <w:szCs w:val="24"/>
          <w:lang w:val="en-US" w:eastAsia="zh-CN"/>
        </w:rPr>
      </w:pPr>
      <w:r>
        <w:rPr>
          <w:rFonts w:hint="eastAsia" w:ascii="宋体" w:hAnsi="宋体" w:cs="宋体"/>
          <w:b w:val="0"/>
          <w:bCs/>
          <w:sz w:val="24"/>
          <w:szCs w:val="24"/>
          <w:lang w:val="en-US" w:eastAsia="zh-CN"/>
        </w:rPr>
        <w:t>Overweight tooth:</w:t>
      </w:r>
    </w:p>
    <w:p>
      <w:pPr>
        <w:spacing w:line="360" w:lineRule="auto"/>
        <w:ind w:firstLine="420" w:firstLineChars="200"/>
        <w:jc w:val="center"/>
      </w:pPr>
      <w:r>
        <w:drawing>
          <wp:inline distT="0" distB="0" distL="114300" distR="114300">
            <wp:extent cx="4657725" cy="2676525"/>
            <wp:effectExtent l="0" t="0" r="9525" b="9525"/>
            <wp:docPr id="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9"/>
                    <pic:cNvPicPr>
                      <a:picLocks noChangeAspect="1"/>
                    </pic:cNvPicPr>
                  </pic:nvPicPr>
                  <pic:blipFill>
                    <a:blip r:embed="rId40"/>
                    <a:stretch>
                      <a:fillRect/>
                    </a:stretch>
                  </pic:blipFill>
                  <pic:spPr>
                    <a:xfrm>
                      <a:off x="0" y="0"/>
                      <a:ext cx="4657725" cy="2676525"/>
                    </a:xfrm>
                    <a:prstGeom prst="rect">
                      <a:avLst/>
                    </a:prstGeom>
                    <a:noFill/>
                    <a:ln>
                      <a:noFill/>
                    </a:ln>
                  </pic:spPr>
                </pic:pic>
              </a:graphicData>
            </a:graphic>
          </wp:inline>
        </w:drawing>
      </w:r>
    </w:p>
    <w:p>
      <w:pPr>
        <w:spacing w:line="360" w:lineRule="auto"/>
        <w:ind w:firstLine="420" w:firstLineChars="200"/>
        <w:rPr>
          <w:rFonts w:hint="default"/>
          <w:lang w:val="en-US" w:eastAsia="zh-CN"/>
        </w:rPr>
      </w:pPr>
      <w:r>
        <w:rPr>
          <w:rFonts w:hint="eastAsia"/>
          <w:lang w:val="en-US" w:eastAsia="zh-CN"/>
        </w:rPr>
        <w:t>Overweight tooth:</w:t>
      </w:r>
    </w:p>
    <w:p>
      <w:pPr>
        <w:spacing w:line="360" w:lineRule="auto"/>
        <w:ind w:firstLine="420" w:firstLineChars="200"/>
        <w:jc w:val="center"/>
        <w:rPr>
          <w:rFonts w:hint="default"/>
          <w:lang w:val="en-US" w:eastAsia="zh-CN"/>
        </w:rPr>
      </w:pPr>
      <w:r>
        <w:drawing>
          <wp:inline distT="0" distB="0" distL="114300" distR="114300">
            <wp:extent cx="4143375" cy="2305050"/>
            <wp:effectExtent l="0" t="0" r="9525" b="0"/>
            <wp:docPr id="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0"/>
                    <pic:cNvPicPr>
                      <a:picLocks noChangeAspect="1"/>
                    </pic:cNvPicPr>
                  </pic:nvPicPr>
                  <pic:blipFill>
                    <a:blip r:embed="rId41"/>
                    <a:stretch>
                      <a:fillRect/>
                    </a:stretch>
                  </pic:blipFill>
                  <pic:spPr>
                    <a:xfrm>
                      <a:off x="0" y="0"/>
                      <a:ext cx="4143375" cy="2305050"/>
                    </a:xfrm>
                    <a:prstGeom prst="rect">
                      <a:avLst/>
                    </a:prstGeom>
                    <a:noFill/>
                    <a:ln>
                      <a:noFill/>
                    </a:ln>
                  </pic:spPr>
                </pic:pic>
              </a:graphicData>
            </a:graphic>
          </wp:inline>
        </w:drawing>
      </w:r>
    </w:p>
    <w:bookmarkEnd w:id="20"/>
    <w:p>
      <w:pPr>
        <w:pStyle w:val="3"/>
        <w:bidi w:val="0"/>
        <w:rPr>
          <w:rFonts w:hint="eastAsia"/>
        </w:rPr>
      </w:pPr>
      <w:r>
        <w:rPr>
          <w:rFonts w:hint="eastAsia"/>
          <w:lang w:val="en-US" w:eastAsia="zh-CN"/>
        </w:rPr>
        <w:t>2.5 View</w:t>
      </w:r>
      <w:r>
        <w:rPr>
          <w:rFonts w:hint="eastAsia"/>
        </w:rPr>
        <w:t xml:space="preserve"> menu items</w:t>
      </w:r>
    </w:p>
    <w:p>
      <w:pPr>
        <w:ind w:firstLine="600" w:firstLineChars="250"/>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Click on the menu bar</w:t>
      </w:r>
      <w:r>
        <w:rPr>
          <w:rFonts w:hint="eastAsia" w:ascii="宋体" w:hAnsi="宋体" w:eastAsia="宋体" w:cs="宋体"/>
          <w:b w:val="0"/>
          <w:bCs/>
          <w:sz w:val="24"/>
          <w:szCs w:val="24"/>
        </w:rPr>
        <w:drawing>
          <wp:inline distT="0" distB="0" distL="114300" distR="114300">
            <wp:extent cx="457200" cy="254000"/>
            <wp:effectExtent l="0" t="0" r="0" b="12700"/>
            <wp:docPr id="52" name="图片 41" descr="m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1" descr="m14"/>
                    <pic:cNvPicPr>
                      <a:picLocks noChangeAspect="1"/>
                    </pic:cNvPicPr>
                  </pic:nvPicPr>
                  <pic:blipFill>
                    <a:blip r:embed="rId42"/>
                    <a:stretch>
                      <a:fillRect/>
                    </a:stretch>
                  </pic:blipFill>
                  <pic:spPr>
                    <a:xfrm>
                      <a:off x="0" y="0"/>
                      <a:ext cx="457200" cy="254000"/>
                    </a:xfrm>
                    <a:prstGeom prst="rect">
                      <a:avLst/>
                    </a:prstGeom>
                    <a:noFill/>
                    <a:ln>
                      <a:noFill/>
                    </a:ln>
                  </pic:spPr>
                </pic:pic>
              </a:graphicData>
            </a:graphic>
          </wp:inline>
        </w:drawing>
      </w:r>
      <w:r>
        <w:rPr>
          <w:rFonts w:hint="eastAsia" w:ascii="宋体" w:hAnsi="宋体" w:eastAsia="宋体" w:cs="宋体"/>
          <w:b w:val="0"/>
          <w:bCs/>
          <w:sz w:val="24"/>
          <w:szCs w:val="24"/>
        </w:rPr>
        <w:t>Icon to open the view drop-down menu</w:t>
      </w:r>
      <w:r>
        <w:rPr>
          <w:rFonts w:hint="eastAsia" w:ascii="宋体" w:hAnsi="宋体" w:eastAsia="宋体" w:cs="宋体"/>
          <w:b w:val="0"/>
          <w:bCs/>
          <w:sz w:val="24"/>
          <w:szCs w:val="24"/>
          <w:lang w:val="en-US" w:eastAsia="zh-CN"/>
        </w:rPr>
        <w:t>.</w:t>
      </w:r>
    </w:p>
    <w:p>
      <w:pPr>
        <w:tabs>
          <w:tab w:val="left" w:pos="2730"/>
        </w:tabs>
        <w:ind w:firstLine="2160" w:firstLineChars="900"/>
        <w:jc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drawing>
          <wp:inline distT="0" distB="0" distL="114300" distR="114300">
            <wp:extent cx="1457325" cy="1657350"/>
            <wp:effectExtent l="0" t="0" r="9525" b="0"/>
            <wp:docPr id="29" name="图片 42" descr="m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2" descr="m12"/>
                    <pic:cNvPicPr>
                      <a:picLocks noChangeAspect="1"/>
                    </pic:cNvPicPr>
                  </pic:nvPicPr>
                  <pic:blipFill>
                    <a:blip r:embed="rId43"/>
                    <a:stretch>
                      <a:fillRect/>
                    </a:stretch>
                  </pic:blipFill>
                  <pic:spPr>
                    <a:xfrm>
                      <a:off x="0" y="0"/>
                      <a:ext cx="1457325" cy="1657350"/>
                    </a:xfrm>
                    <a:prstGeom prst="rect">
                      <a:avLst/>
                    </a:prstGeom>
                    <a:noFill/>
                    <a:ln>
                      <a:noFill/>
                    </a:ln>
                  </pic:spPr>
                </pic:pic>
              </a:graphicData>
            </a:graphic>
          </wp:inline>
        </w:drawing>
      </w:r>
    </w:p>
    <w:p>
      <w:pPr>
        <w:numPr>
          <w:ilvl w:val="0"/>
          <w:numId w:val="6"/>
        </w:numPr>
        <w:tabs>
          <w:tab w:val="left" w:pos="2730"/>
        </w:tabs>
        <w:rPr>
          <w:rFonts w:hint="eastAsia" w:ascii="宋体" w:hAnsi="宋体" w:eastAsia="宋体" w:cs="宋体"/>
          <w:b w:val="0"/>
          <w:bCs/>
          <w:sz w:val="24"/>
          <w:szCs w:val="24"/>
        </w:rPr>
      </w:pPr>
      <w:r>
        <w:rPr>
          <w:rFonts w:hint="eastAsia" w:ascii="宋体" w:hAnsi="宋体" w:cs="宋体"/>
          <w:b w:val="0"/>
          <w:bCs/>
          <w:sz w:val="24"/>
          <w:szCs w:val="24"/>
          <w:lang w:val="en-US" w:eastAsia="zh-CN"/>
        </w:rPr>
        <w:t>Commonly used:</w:t>
      </w:r>
      <w:r>
        <w:rPr>
          <w:rFonts w:hint="eastAsia" w:ascii="宋体" w:hAnsi="宋体" w:eastAsia="宋体" w:cs="宋体"/>
          <w:b w:val="0"/>
          <w:bCs/>
          <w:sz w:val="24"/>
          <w:szCs w:val="24"/>
        </w:rPr>
        <w:drawing>
          <wp:inline distT="0" distB="0" distL="114300" distR="114300">
            <wp:extent cx="3377565" cy="213995"/>
            <wp:effectExtent l="0" t="0" r="13335" b="14605"/>
            <wp:docPr id="55" name="图片 43" descr="m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3" descr="m16"/>
                    <pic:cNvPicPr>
                      <a:picLocks noChangeAspect="1"/>
                    </pic:cNvPicPr>
                  </pic:nvPicPr>
                  <pic:blipFill>
                    <a:blip r:embed="rId44"/>
                    <a:stretch>
                      <a:fillRect/>
                    </a:stretch>
                  </pic:blipFill>
                  <pic:spPr>
                    <a:xfrm>
                      <a:off x="0" y="0"/>
                      <a:ext cx="3377565" cy="213995"/>
                    </a:xfrm>
                    <a:prstGeom prst="rect">
                      <a:avLst/>
                    </a:prstGeom>
                    <a:noFill/>
                    <a:ln>
                      <a:noFill/>
                    </a:ln>
                  </pic:spPr>
                </pic:pic>
              </a:graphicData>
            </a:graphic>
          </wp:inline>
        </w:drawing>
      </w:r>
    </w:p>
    <w:p>
      <w:pPr>
        <w:numPr>
          <w:ilvl w:val="0"/>
          <w:numId w:val="6"/>
        </w:numPr>
        <w:tabs>
          <w:tab w:val="left" w:pos="2730"/>
        </w:tabs>
        <w:rPr>
          <w:rFonts w:hint="eastAsia" w:ascii="宋体" w:hAnsi="宋体" w:eastAsia="宋体" w:cs="宋体"/>
          <w:b w:val="0"/>
          <w:bCs/>
          <w:sz w:val="24"/>
          <w:szCs w:val="24"/>
        </w:rPr>
      </w:pPr>
      <w:r>
        <w:rPr>
          <w:rFonts w:hint="eastAsia" w:ascii="宋体" w:hAnsi="宋体" w:cs="宋体"/>
          <w:b w:val="0"/>
          <w:bCs/>
          <w:sz w:val="24"/>
          <w:szCs w:val="24"/>
          <w:lang w:val="en-US" w:eastAsia="zh-CN"/>
        </w:rPr>
        <w:t>Create：</w:t>
      </w:r>
      <w:r>
        <w:rPr>
          <w:rFonts w:hint="eastAsia" w:ascii="宋体" w:hAnsi="宋体" w:eastAsia="宋体" w:cs="宋体"/>
          <w:b w:val="0"/>
          <w:bCs/>
          <w:sz w:val="24"/>
          <w:szCs w:val="24"/>
        </w:rPr>
        <w:drawing>
          <wp:inline distT="0" distB="0" distL="114300" distR="114300">
            <wp:extent cx="205105" cy="2636520"/>
            <wp:effectExtent l="0" t="0" r="11430" b="4445"/>
            <wp:docPr id="56" name="图片 44" descr="m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4" descr="m19"/>
                    <pic:cNvPicPr>
                      <a:picLocks noChangeAspect="1"/>
                    </pic:cNvPicPr>
                  </pic:nvPicPr>
                  <pic:blipFill>
                    <a:blip r:embed="rId45"/>
                    <a:stretch>
                      <a:fillRect/>
                    </a:stretch>
                  </pic:blipFill>
                  <pic:spPr>
                    <a:xfrm rot="-5400000">
                      <a:off x="0" y="0"/>
                      <a:ext cx="205105" cy="2636520"/>
                    </a:xfrm>
                    <a:prstGeom prst="rect">
                      <a:avLst/>
                    </a:prstGeom>
                    <a:noFill/>
                    <a:ln>
                      <a:noFill/>
                    </a:ln>
                  </pic:spPr>
                </pic:pic>
              </a:graphicData>
            </a:graphic>
          </wp:inline>
        </w:drawing>
      </w:r>
    </w:p>
    <w:p>
      <w:pPr>
        <w:numPr>
          <w:ilvl w:val="0"/>
          <w:numId w:val="6"/>
        </w:numPr>
        <w:tabs>
          <w:tab w:val="left" w:pos="2730"/>
        </w:tabs>
        <w:rPr>
          <w:rFonts w:hint="eastAsia" w:ascii="宋体" w:hAnsi="宋体" w:eastAsia="宋体" w:cs="宋体"/>
          <w:b w:val="0"/>
          <w:bCs/>
          <w:sz w:val="24"/>
          <w:szCs w:val="24"/>
        </w:rPr>
      </w:pPr>
      <w:r>
        <w:rPr>
          <w:rFonts w:hint="eastAsia" w:ascii="宋体" w:hAnsi="宋体" w:cs="宋体"/>
          <w:b w:val="0"/>
          <w:bCs/>
          <w:sz w:val="24"/>
          <w:szCs w:val="24"/>
          <w:lang w:val="en-US" w:eastAsia="zh-CN"/>
        </w:rPr>
        <w:t>Fast moving：</w:t>
      </w:r>
      <w:r>
        <w:rPr>
          <w:rFonts w:hint="eastAsia" w:ascii="宋体" w:hAnsi="宋体" w:eastAsia="宋体" w:cs="宋体"/>
          <w:b w:val="0"/>
          <w:bCs/>
          <w:sz w:val="24"/>
          <w:szCs w:val="24"/>
        </w:rPr>
        <w:drawing>
          <wp:inline distT="0" distB="0" distL="114300" distR="114300">
            <wp:extent cx="2569845" cy="237490"/>
            <wp:effectExtent l="0" t="0" r="1905" b="10160"/>
            <wp:docPr id="66" name="图片 45" descr="m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5" descr="m20"/>
                    <pic:cNvPicPr>
                      <a:picLocks noChangeAspect="1"/>
                    </pic:cNvPicPr>
                  </pic:nvPicPr>
                  <pic:blipFill>
                    <a:blip r:embed="rId46"/>
                    <a:stretch>
                      <a:fillRect/>
                    </a:stretch>
                  </pic:blipFill>
                  <pic:spPr>
                    <a:xfrm>
                      <a:off x="0" y="0"/>
                      <a:ext cx="2569845" cy="237490"/>
                    </a:xfrm>
                    <a:prstGeom prst="rect">
                      <a:avLst/>
                    </a:prstGeom>
                    <a:noFill/>
                    <a:ln>
                      <a:noFill/>
                    </a:ln>
                  </pic:spPr>
                </pic:pic>
              </a:graphicData>
            </a:graphic>
          </wp:inline>
        </w:drawing>
      </w:r>
    </w:p>
    <w:p>
      <w:pPr>
        <w:numPr>
          <w:ilvl w:val="0"/>
          <w:numId w:val="6"/>
        </w:numPr>
        <w:tabs>
          <w:tab w:val="left" w:pos="2730"/>
        </w:tabs>
        <w:rPr>
          <w:rFonts w:hint="eastAsia" w:ascii="宋体" w:hAnsi="宋体" w:eastAsia="宋体" w:cs="宋体"/>
          <w:b w:val="0"/>
          <w:bCs/>
          <w:sz w:val="24"/>
          <w:szCs w:val="24"/>
        </w:rPr>
      </w:pPr>
      <w:r>
        <w:rPr>
          <w:rFonts w:hint="eastAsia" w:ascii="宋体" w:hAnsi="宋体" w:cs="宋体"/>
          <w:b w:val="0"/>
          <w:bCs/>
          <w:sz w:val="24"/>
          <w:szCs w:val="24"/>
          <w:lang w:val="en-US" w:eastAsia="zh-CN"/>
        </w:rPr>
        <w:t>The layer:</w:t>
      </w:r>
      <w:r>
        <w:rPr>
          <w:rFonts w:hint="eastAsia" w:ascii="宋体" w:hAnsi="宋体" w:eastAsia="宋体" w:cs="宋体"/>
          <w:b w:val="0"/>
          <w:bCs/>
          <w:sz w:val="24"/>
          <w:szCs w:val="24"/>
        </w:rPr>
        <w:drawing>
          <wp:inline distT="0" distB="0" distL="114300" distR="114300">
            <wp:extent cx="3375025" cy="232410"/>
            <wp:effectExtent l="0" t="0" r="15875" b="15240"/>
            <wp:docPr id="64" name="图片 46" descr="m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6" descr="m21"/>
                    <pic:cNvPicPr>
                      <a:picLocks noChangeAspect="1"/>
                    </pic:cNvPicPr>
                  </pic:nvPicPr>
                  <pic:blipFill>
                    <a:blip r:embed="rId47"/>
                    <a:stretch>
                      <a:fillRect/>
                    </a:stretch>
                  </pic:blipFill>
                  <pic:spPr>
                    <a:xfrm>
                      <a:off x="0" y="0"/>
                      <a:ext cx="3375025" cy="232410"/>
                    </a:xfrm>
                    <a:prstGeom prst="rect">
                      <a:avLst/>
                    </a:prstGeom>
                    <a:noFill/>
                    <a:ln>
                      <a:noFill/>
                    </a:ln>
                  </pic:spPr>
                </pic:pic>
              </a:graphicData>
            </a:graphic>
          </wp:inline>
        </w:drawing>
      </w:r>
    </w:p>
    <w:p>
      <w:pPr>
        <w:numPr>
          <w:ilvl w:val="0"/>
          <w:numId w:val="6"/>
        </w:numPr>
        <w:tabs>
          <w:tab w:val="left" w:pos="2730"/>
        </w:tabs>
        <w:rPr>
          <w:rFonts w:hint="eastAsia" w:ascii="宋体" w:hAnsi="宋体" w:eastAsia="宋体" w:cs="宋体"/>
          <w:b w:val="0"/>
          <w:bCs/>
          <w:sz w:val="24"/>
          <w:szCs w:val="24"/>
        </w:rPr>
      </w:pPr>
      <w:r>
        <w:rPr>
          <w:rFonts w:hint="eastAsia" w:ascii="宋体" w:hAnsi="宋体" w:cs="宋体"/>
          <w:b w:val="0"/>
          <w:bCs/>
          <w:sz w:val="24"/>
          <w:szCs w:val="24"/>
          <w:lang w:val="en-US" w:eastAsia="zh-CN"/>
        </w:rPr>
        <w:t>Edit：</w:t>
      </w:r>
      <w:r>
        <w:rPr>
          <w:rFonts w:hint="eastAsia" w:ascii="宋体" w:hAnsi="宋体" w:eastAsia="宋体" w:cs="宋体"/>
          <w:b w:val="0"/>
          <w:bCs/>
          <w:sz w:val="24"/>
          <w:szCs w:val="24"/>
        </w:rPr>
        <w:drawing>
          <wp:inline distT="0" distB="0" distL="114300" distR="114300">
            <wp:extent cx="4307205" cy="185420"/>
            <wp:effectExtent l="0" t="0" r="17145" b="5080"/>
            <wp:docPr id="53" name="图片 47" descr="m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7" descr="m18"/>
                    <pic:cNvPicPr>
                      <a:picLocks noChangeAspect="1"/>
                    </pic:cNvPicPr>
                  </pic:nvPicPr>
                  <pic:blipFill>
                    <a:blip r:embed="rId48"/>
                    <a:stretch>
                      <a:fillRect/>
                    </a:stretch>
                  </pic:blipFill>
                  <pic:spPr>
                    <a:xfrm>
                      <a:off x="0" y="0"/>
                      <a:ext cx="4307205" cy="185420"/>
                    </a:xfrm>
                    <a:prstGeom prst="rect">
                      <a:avLst/>
                    </a:prstGeom>
                    <a:noFill/>
                    <a:ln>
                      <a:noFill/>
                    </a:ln>
                  </pic:spPr>
                </pic:pic>
              </a:graphicData>
            </a:graphic>
          </wp:inline>
        </w:drawing>
      </w:r>
    </w:p>
    <w:p>
      <w:pPr>
        <w:numPr>
          <w:ilvl w:val="0"/>
          <w:numId w:val="6"/>
        </w:numPr>
        <w:tabs>
          <w:tab w:val="left" w:pos="2730"/>
        </w:tabs>
        <w:rPr>
          <w:rFonts w:hint="eastAsia" w:ascii="宋体" w:hAnsi="宋体" w:eastAsia="宋体" w:cs="宋体"/>
          <w:b w:val="0"/>
          <w:bCs/>
          <w:sz w:val="24"/>
          <w:szCs w:val="24"/>
        </w:rPr>
      </w:pPr>
      <w:r>
        <w:rPr>
          <w:rFonts w:hint="eastAsia" w:ascii="宋体" w:hAnsi="宋体" w:cs="宋体"/>
          <w:b w:val="0"/>
          <w:bCs/>
          <w:sz w:val="24"/>
          <w:szCs w:val="24"/>
          <w:lang w:val="en-US" w:eastAsia="zh-CN"/>
        </w:rPr>
        <w:t>View：</w:t>
      </w:r>
      <w:r>
        <w:drawing>
          <wp:inline distT="0" distB="0" distL="114300" distR="114300">
            <wp:extent cx="4269740" cy="235585"/>
            <wp:effectExtent l="0" t="0" r="16510" b="12065"/>
            <wp:docPr id="5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8"/>
                    <pic:cNvPicPr>
                      <a:picLocks noChangeAspect="1"/>
                    </pic:cNvPicPr>
                  </pic:nvPicPr>
                  <pic:blipFill>
                    <a:blip r:embed="rId49"/>
                    <a:stretch>
                      <a:fillRect/>
                    </a:stretch>
                  </pic:blipFill>
                  <pic:spPr>
                    <a:xfrm>
                      <a:off x="0" y="0"/>
                      <a:ext cx="4269740" cy="235585"/>
                    </a:xfrm>
                    <a:prstGeom prst="rect">
                      <a:avLst/>
                    </a:prstGeom>
                    <a:noFill/>
                    <a:ln>
                      <a:noFill/>
                    </a:ln>
                  </pic:spPr>
                </pic:pic>
              </a:graphicData>
            </a:graphic>
          </wp:inline>
        </w:drawing>
      </w:r>
    </w:p>
    <w:p>
      <w:pPr>
        <w:widowControl w:val="0"/>
        <w:numPr>
          <w:ilvl w:val="0"/>
          <w:numId w:val="0"/>
        </w:numPr>
        <w:tabs>
          <w:tab w:val="left" w:pos="2730"/>
        </w:tabs>
        <w:jc w:val="both"/>
        <w:rPr>
          <w:rFonts w:hint="eastAsia" w:ascii="宋体" w:hAnsi="宋体" w:eastAsia="宋体" w:cs="宋体"/>
          <w:b w:val="0"/>
          <w:bCs/>
          <w:sz w:val="24"/>
          <w:szCs w:val="24"/>
        </w:rPr>
      </w:pPr>
    </w:p>
    <w:p>
      <w:pPr>
        <w:pStyle w:val="3"/>
        <w:bidi w:val="0"/>
        <w:rPr>
          <w:rFonts w:hint="eastAsia"/>
        </w:rPr>
      </w:pPr>
      <w:r>
        <w:rPr>
          <w:rFonts w:hint="eastAsia"/>
          <w:lang w:val="en-US" w:eastAsia="zh-CN"/>
        </w:rPr>
        <w:t xml:space="preserve">2.6 </w:t>
      </w:r>
      <w:r>
        <w:rPr>
          <w:rFonts w:hint="eastAsia"/>
        </w:rPr>
        <w:t>Help Menu Item</w:t>
      </w:r>
    </w:p>
    <w:p>
      <w:pPr>
        <w:ind w:firstLine="600" w:firstLineChars="250"/>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Click on the menu bar</w:t>
      </w:r>
      <w:r>
        <w:rPr>
          <w:rFonts w:hint="eastAsia" w:ascii="宋体" w:hAnsi="宋体" w:eastAsia="宋体" w:cs="宋体"/>
          <w:b w:val="0"/>
          <w:bCs/>
          <w:sz w:val="24"/>
          <w:szCs w:val="24"/>
        </w:rPr>
        <w:drawing>
          <wp:inline distT="0" distB="0" distL="114300" distR="114300">
            <wp:extent cx="508000" cy="292100"/>
            <wp:effectExtent l="0" t="0" r="6350" b="12700"/>
            <wp:docPr id="62" name="图片 49" descr="m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9" descr="m15"/>
                    <pic:cNvPicPr>
                      <a:picLocks noChangeAspect="1"/>
                    </pic:cNvPicPr>
                  </pic:nvPicPr>
                  <pic:blipFill>
                    <a:blip r:embed="rId50"/>
                    <a:stretch>
                      <a:fillRect/>
                    </a:stretch>
                  </pic:blipFill>
                  <pic:spPr>
                    <a:xfrm>
                      <a:off x="0" y="0"/>
                      <a:ext cx="508000" cy="292100"/>
                    </a:xfrm>
                    <a:prstGeom prst="rect">
                      <a:avLst/>
                    </a:prstGeom>
                    <a:noFill/>
                    <a:ln>
                      <a:noFill/>
                    </a:ln>
                  </pic:spPr>
                </pic:pic>
              </a:graphicData>
            </a:graphic>
          </wp:inline>
        </w:drawing>
      </w:r>
      <w:r>
        <w:rPr>
          <w:rFonts w:hint="eastAsia" w:ascii="宋体" w:hAnsi="宋体" w:eastAsia="宋体" w:cs="宋体"/>
          <w:b w:val="0"/>
          <w:bCs/>
          <w:sz w:val="24"/>
          <w:szCs w:val="24"/>
          <w:lang w:val="en-US" w:eastAsia="zh-CN"/>
        </w:rPr>
        <w:t>i</w:t>
      </w:r>
      <w:r>
        <w:rPr>
          <w:rFonts w:hint="eastAsia" w:ascii="宋体" w:hAnsi="宋体" w:eastAsia="宋体" w:cs="宋体"/>
          <w:b w:val="0"/>
          <w:bCs/>
          <w:sz w:val="24"/>
          <w:szCs w:val="24"/>
        </w:rPr>
        <w:t>con to open the help menu</w:t>
      </w:r>
      <w:r>
        <w:rPr>
          <w:rFonts w:hint="eastAsia" w:ascii="宋体" w:hAnsi="宋体" w:eastAsia="宋体" w:cs="宋体"/>
          <w:b w:val="0"/>
          <w:bCs/>
          <w:sz w:val="24"/>
          <w:szCs w:val="24"/>
          <w:lang w:val="en-US" w:eastAsia="zh-CN"/>
        </w:rPr>
        <w:t>.</w:t>
      </w:r>
    </w:p>
    <w:p>
      <w:pPr>
        <w:ind w:firstLine="1440" w:firstLineChars="600"/>
        <w:jc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drawing>
          <wp:inline distT="0" distB="0" distL="114300" distR="114300">
            <wp:extent cx="1895475" cy="762000"/>
            <wp:effectExtent l="0" t="0" r="9525" b="0"/>
            <wp:docPr id="57" name="图片 50" descr="m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0" descr="m13"/>
                    <pic:cNvPicPr>
                      <a:picLocks noChangeAspect="1"/>
                    </pic:cNvPicPr>
                  </pic:nvPicPr>
                  <pic:blipFill>
                    <a:blip r:embed="rId51"/>
                    <a:stretch>
                      <a:fillRect/>
                    </a:stretch>
                  </pic:blipFill>
                  <pic:spPr>
                    <a:xfrm>
                      <a:off x="0" y="0"/>
                      <a:ext cx="1895475" cy="762000"/>
                    </a:xfrm>
                    <a:prstGeom prst="rect">
                      <a:avLst/>
                    </a:prstGeom>
                    <a:noFill/>
                    <a:ln>
                      <a:noFill/>
                    </a:ln>
                  </pic:spPr>
                </pic:pic>
              </a:graphicData>
            </a:graphic>
          </wp:inline>
        </w:drawing>
      </w:r>
    </w:p>
    <w:p>
      <w:pPr>
        <w:tabs>
          <w:tab w:val="left" w:pos="2775"/>
        </w:tabs>
        <w:ind w:firstLine="480" w:firstLineChars="200"/>
        <w:rPr>
          <w:rFonts w:hint="eastAsia" w:ascii="宋体" w:hAnsi="宋体" w:eastAsia="宋体" w:cs="宋体"/>
          <w:b w:val="0"/>
          <w:bCs/>
          <w:sz w:val="24"/>
          <w:szCs w:val="24"/>
        </w:rPr>
      </w:pPr>
      <w:r>
        <w:rPr>
          <w:rFonts w:hint="eastAsia" w:asciiTheme="minorEastAsia" w:hAnsiTheme="minorEastAsia" w:eastAsiaTheme="minorEastAsia" w:cstheme="minorEastAsia"/>
          <w:b w:val="0"/>
          <w:bCs w:val="0"/>
          <w:i w:val="0"/>
          <w:iCs w:val="0"/>
          <w:caps w:val="0"/>
          <w:color w:val="000000" w:themeColor="text1"/>
          <w:spacing w:val="0"/>
          <w:sz w:val="24"/>
          <w:szCs w:val="24"/>
          <w:u w:val="none"/>
          <w:shd w:val="clear" w:fill="FFFFFF"/>
          <w14:textFill>
            <w14:solidFill>
              <w14:schemeClr w14:val="tx1"/>
            </w14:solidFill>
          </w14:textFill>
        </w:rPr>
        <w:fldChar w:fldCharType="begin"/>
      </w:r>
      <w:r>
        <w:rPr>
          <w:rFonts w:hint="eastAsia" w:asciiTheme="minorEastAsia" w:hAnsiTheme="minorEastAsia" w:eastAsiaTheme="minorEastAsia" w:cstheme="minorEastAsia"/>
          <w:b w:val="0"/>
          <w:bCs w:val="0"/>
          <w:i w:val="0"/>
          <w:iCs w:val="0"/>
          <w:caps w:val="0"/>
          <w:color w:val="000000" w:themeColor="text1"/>
          <w:spacing w:val="0"/>
          <w:sz w:val="24"/>
          <w:szCs w:val="24"/>
          <w:u w:val="none"/>
          <w:shd w:val="clear" w:fill="FFFFFF"/>
          <w14:textFill>
            <w14:solidFill>
              <w14:schemeClr w14:val="tx1"/>
            </w14:solidFill>
          </w14:textFill>
        </w:rPr>
        <w:instrText xml:space="preserve"> HYPERLINK "javascript:;" </w:instrText>
      </w:r>
      <w:r>
        <w:rPr>
          <w:rFonts w:hint="eastAsia" w:asciiTheme="minorEastAsia" w:hAnsiTheme="minorEastAsia" w:eastAsiaTheme="minorEastAsia" w:cstheme="minorEastAsia"/>
          <w:b w:val="0"/>
          <w:bCs w:val="0"/>
          <w:i w:val="0"/>
          <w:iCs w:val="0"/>
          <w:caps w:val="0"/>
          <w:color w:val="000000" w:themeColor="text1"/>
          <w:spacing w:val="0"/>
          <w:sz w:val="24"/>
          <w:szCs w:val="24"/>
          <w:u w:val="none"/>
          <w:shd w:val="clear" w:fill="FFFFFF"/>
          <w14:textFill>
            <w14:solidFill>
              <w14:schemeClr w14:val="tx1"/>
            </w14:solidFill>
          </w14:textFill>
        </w:rPr>
        <w:fldChar w:fldCharType="separate"/>
      </w:r>
      <w:r>
        <w:rPr>
          <w:rStyle w:val="13"/>
          <w:rFonts w:hint="eastAsia" w:asciiTheme="minorEastAsia" w:hAnsiTheme="minorEastAsia" w:eastAsiaTheme="minorEastAsia" w:cstheme="minorEastAsia"/>
          <w:b w:val="0"/>
          <w:bCs w:val="0"/>
          <w:i w:val="0"/>
          <w:iCs w:val="0"/>
          <w:caps w:val="0"/>
          <w:color w:val="000000" w:themeColor="text1"/>
          <w:spacing w:val="0"/>
          <w:sz w:val="24"/>
          <w:szCs w:val="24"/>
          <w:u w:val="none"/>
          <w:shd w:val="clear" w:fill="FFFFFF"/>
          <w14:textFill>
            <w14:solidFill>
              <w14:schemeClr w14:val="tx1"/>
            </w14:solidFill>
          </w14:textFill>
        </w:rPr>
        <w:t>select</w:t>
      </w:r>
      <w:r>
        <w:rPr>
          <w:rFonts w:hint="eastAsia" w:asciiTheme="minorEastAsia" w:hAnsiTheme="minorEastAsia" w:eastAsiaTheme="minorEastAsia" w:cstheme="minorEastAsia"/>
          <w:b w:val="0"/>
          <w:bCs w:val="0"/>
          <w:i w:val="0"/>
          <w:iCs w:val="0"/>
          <w:caps w:val="0"/>
          <w:color w:val="000000" w:themeColor="text1"/>
          <w:spacing w:val="0"/>
          <w:sz w:val="24"/>
          <w:szCs w:val="24"/>
          <w:u w:val="none"/>
          <w:shd w:val="clear" w:fill="FFFFFF"/>
          <w14:textFill>
            <w14:solidFill>
              <w14:schemeClr w14:val="tx1"/>
            </w14:solidFill>
          </w14:textFill>
        </w:rPr>
        <w:fldChar w:fldCharType="end"/>
      </w:r>
      <w:r>
        <w:drawing>
          <wp:inline distT="0" distB="0" distL="114300" distR="114300">
            <wp:extent cx="1543050" cy="247650"/>
            <wp:effectExtent l="0" t="0" r="0" b="0"/>
            <wp:docPr id="5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1"/>
                    <pic:cNvPicPr>
                      <a:picLocks noChangeAspect="1"/>
                    </pic:cNvPicPr>
                  </pic:nvPicPr>
                  <pic:blipFill>
                    <a:blip r:embed="rId52"/>
                    <a:stretch>
                      <a:fillRect/>
                    </a:stretch>
                  </pic:blipFill>
                  <pic:spPr>
                    <a:xfrm>
                      <a:off x="0" y="0"/>
                      <a:ext cx="1543050" cy="247650"/>
                    </a:xfrm>
                    <a:prstGeom prst="rect">
                      <a:avLst/>
                    </a:prstGeom>
                    <a:noFill/>
                    <a:ln>
                      <a:noFill/>
                    </a:ln>
                  </pic:spPr>
                </pic:pic>
              </a:graphicData>
            </a:graphic>
          </wp:inline>
        </w:drawing>
      </w: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p</w:t>
      </w:r>
      <w:r>
        <w:rPr>
          <w:rFonts w:hint="eastAsia" w:ascii="宋体" w:hAnsi="宋体" w:eastAsia="宋体" w:cs="宋体"/>
          <w:b w:val="0"/>
          <w:bCs/>
          <w:sz w:val="24"/>
          <w:szCs w:val="24"/>
        </w:rPr>
        <w:t>op up registration/upgrade window, displays information registered/upgrades.</w:t>
      </w:r>
    </w:p>
    <w:p>
      <w:pPr>
        <w:tabs>
          <w:tab w:val="left" w:pos="2775"/>
        </w:tabs>
        <w:jc w:val="center"/>
        <w:rPr>
          <w:rFonts w:hint="eastAsia" w:ascii="宋体" w:hAnsi="宋体" w:eastAsia="宋体" w:cs="宋体"/>
          <w:b w:val="0"/>
          <w:bCs/>
          <w:sz w:val="24"/>
          <w:szCs w:val="24"/>
        </w:rPr>
      </w:pPr>
      <w:r>
        <w:rPr>
          <w:rFonts w:hint="eastAsia" w:ascii="宋体" w:hAnsi="宋体" w:eastAsia="宋体" w:cs="宋体"/>
          <w:b w:val="0"/>
          <w:bCs/>
          <w:sz w:val="24"/>
          <w:szCs w:val="24"/>
        </w:rPr>
        <w:drawing>
          <wp:inline distT="0" distB="0" distL="114300" distR="114300">
            <wp:extent cx="3658235" cy="1812925"/>
            <wp:effectExtent l="0" t="0" r="18415" b="15875"/>
            <wp:docPr id="60" name="图片 5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2" descr="11"/>
                    <pic:cNvPicPr>
                      <a:picLocks noChangeAspect="1"/>
                    </pic:cNvPicPr>
                  </pic:nvPicPr>
                  <pic:blipFill>
                    <a:blip r:embed="rId53"/>
                    <a:stretch>
                      <a:fillRect/>
                    </a:stretch>
                  </pic:blipFill>
                  <pic:spPr>
                    <a:xfrm>
                      <a:off x="0" y="0"/>
                      <a:ext cx="3658235" cy="1812925"/>
                    </a:xfrm>
                    <a:prstGeom prst="rect">
                      <a:avLst/>
                    </a:prstGeom>
                    <a:noFill/>
                    <a:ln>
                      <a:noFill/>
                    </a:ln>
                  </pic:spPr>
                </pic:pic>
              </a:graphicData>
            </a:graphic>
          </wp:inline>
        </w:drawing>
      </w:r>
    </w:p>
    <w:p>
      <w:pPr>
        <w:numPr>
          <w:ilvl w:val="0"/>
          <w:numId w:val="7"/>
        </w:numPr>
        <w:tabs>
          <w:tab w:val="left" w:pos="2775"/>
        </w:tabs>
        <w:rPr>
          <w:rFonts w:hint="eastAsia" w:ascii="宋体" w:hAnsi="宋体" w:eastAsia="宋体" w:cs="宋体"/>
          <w:b w:val="0"/>
          <w:bCs/>
          <w:sz w:val="24"/>
          <w:szCs w:val="24"/>
        </w:rPr>
      </w:pPr>
      <w:r>
        <w:rPr>
          <w:rFonts w:hint="eastAsia" w:ascii="宋体" w:hAnsi="宋体" w:eastAsia="宋体" w:cs="宋体"/>
          <w:b w:val="0"/>
          <w:bCs/>
          <w:sz w:val="24"/>
          <w:szCs w:val="24"/>
        </w:rPr>
        <w:t>After registration method: expires in the original registration code from the manufacturer to obtain a new registration code, after the new 16 registration code in the input box, click on the register.</w:t>
      </w:r>
    </w:p>
    <w:p>
      <w:pPr>
        <w:tabs>
          <w:tab w:val="left" w:pos="2775"/>
        </w:tabs>
        <w:ind w:left="315" w:hanging="360" w:hangingChars="150"/>
        <w:rPr>
          <w:rFonts w:hint="eastAsia" w:ascii="宋体" w:hAnsi="宋体" w:eastAsia="宋体" w:cs="宋体"/>
          <w:b w:val="0"/>
          <w:bCs/>
          <w:sz w:val="24"/>
          <w:szCs w:val="24"/>
        </w:rPr>
      </w:pPr>
    </w:p>
    <w:p>
      <w:pPr>
        <w:numPr>
          <w:ilvl w:val="0"/>
          <w:numId w:val="7"/>
        </w:numPr>
        <w:tabs>
          <w:tab w:val="left" w:pos="2775"/>
        </w:tabs>
        <w:rPr>
          <w:rFonts w:hint="eastAsia" w:ascii="宋体" w:hAnsi="宋体" w:eastAsia="宋体" w:cs="宋体"/>
          <w:b w:val="0"/>
          <w:bCs/>
          <w:sz w:val="24"/>
          <w:szCs w:val="24"/>
        </w:rPr>
      </w:pPr>
      <w:r>
        <w:rPr>
          <w:rFonts w:hint="eastAsia" w:ascii="宋体" w:hAnsi="宋体" w:eastAsia="宋体" w:cs="宋体"/>
          <w:b w:val="0"/>
          <w:bCs/>
          <w:sz w:val="24"/>
          <w:szCs w:val="24"/>
        </w:rPr>
        <w:t>Upgrade method: get upgrade file from vendors, saved to the computer the location specified,</w:t>
      </w:r>
      <w:r>
        <w:rPr>
          <w:rFonts w:hint="eastAsia" w:ascii="宋体" w:hAnsi="宋体" w:eastAsia="宋体" w:cs="宋体"/>
          <w:b w:val="0"/>
          <w:bCs/>
          <w:sz w:val="24"/>
          <w:szCs w:val="24"/>
          <w:lang w:val="en-US" w:eastAsia="zh-CN"/>
        </w:rPr>
        <w:t>c</w:t>
      </w:r>
      <w:r>
        <w:rPr>
          <w:rFonts w:hint="eastAsia" w:ascii="宋体" w:hAnsi="宋体" w:eastAsia="宋体" w:cs="宋体"/>
          <w:b w:val="0"/>
          <w:bCs/>
          <w:sz w:val="24"/>
          <w:szCs w:val="24"/>
        </w:rPr>
        <w:t>lick when upgrade path</w:t>
      </w:r>
      <w:r>
        <w:rPr>
          <w:rFonts w:hint="eastAsia" w:ascii="宋体" w:hAnsi="宋体" w:eastAsia="宋体" w:cs="宋体"/>
          <w:b w:val="0"/>
          <w:bCs/>
          <w:sz w:val="24"/>
          <w:szCs w:val="24"/>
        </w:rPr>
        <w:drawing>
          <wp:inline distT="0" distB="0" distL="114300" distR="114300">
            <wp:extent cx="257175" cy="200025"/>
            <wp:effectExtent l="0" t="0" r="9525" b="9525"/>
            <wp:docPr id="5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3"/>
                    <pic:cNvPicPr>
                      <a:picLocks noChangeAspect="1"/>
                    </pic:cNvPicPr>
                  </pic:nvPicPr>
                  <pic:blipFill>
                    <a:blip r:embed="rId54"/>
                    <a:stretch>
                      <a:fillRect/>
                    </a:stretch>
                  </pic:blipFill>
                  <pic:spPr>
                    <a:xfrm>
                      <a:off x="0" y="0"/>
                      <a:ext cx="257175" cy="200025"/>
                    </a:xfrm>
                    <a:prstGeom prst="rect">
                      <a:avLst/>
                    </a:prstGeom>
                    <a:noFill/>
                    <a:ln>
                      <a:noFill/>
                    </a:ln>
                  </pic:spPr>
                </pic:pic>
              </a:graphicData>
            </a:graphic>
          </wp:inline>
        </w:drawing>
      </w:r>
      <w:r>
        <w:rPr>
          <w:rFonts w:hint="eastAsia" w:ascii="宋体" w:hAnsi="宋体" w:eastAsia="宋体" w:cs="宋体"/>
          <w:b w:val="0"/>
          <w:bCs/>
          <w:sz w:val="24"/>
          <w:szCs w:val="24"/>
          <w:lang w:val="en-US" w:eastAsia="zh-CN"/>
        </w:rPr>
        <w:t>,found in specified location update file, and then click upgrade</w:t>
      </w:r>
      <w:r>
        <w:rPr>
          <w:rFonts w:hint="eastAsia" w:ascii="宋体" w:hAnsi="宋体" w:eastAsia="宋体" w:cs="宋体"/>
          <w:b w:val="0"/>
          <w:bCs/>
          <w:sz w:val="24"/>
          <w:szCs w:val="24"/>
        </w:rPr>
        <w:drawing>
          <wp:inline distT="0" distB="0" distL="114300" distR="114300">
            <wp:extent cx="457200" cy="165735"/>
            <wp:effectExtent l="0" t="0" r="0" b="5715"/>
            <wp:docPr id="6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4"/>
                    <pic:cNvPicPr>
                      <a:picLocks noChangeAspect="1"/>
                    </pic:cNvPicPr>
                  </pic:nvPicPr>
                  <pic:blipFill>
                    <a:blip r:embed="rId55"/>
                    <a:stretch>
                      <a:fillRect/>
                    </a:stretch>
                  </pic:blipFill>
                  <pic:spPr>
                    <a:xfrm>
                      <a:off x="0" y="0"/>
                      <a:ext cx="457200" cy="165735"/>
                    </a:xfrm>
                    <a:prstGeom prst="rect">
                      <a:avLst/>
                    </a:prstGeom>
                    <a:noFill/>
                    <a:ln>
                      <a:noFill/>
                    </a:ln>
                  </pic:spPr>
                </pic:pic>
              </a:graphicData>
            </a:graphic>
          </wp:inline>
        </w:drawing>
      </w:r>
      <w:r>
        <w:rPr>
          <w:rFonts w:hint="eastAsia" w:ascii="宋体" w:hAnsi="宋体" w:eastAsia="宋体" w:cs="宋体"/>
          <w:b w:val="0"/>
          <w:bCs/>
          <w:sz w:val="24"/>
          <w:szCs w:val="24"/>
          <w:lang w:val="en-US" w:eastAsia="zh-CN"/>
        </w:rPr>
        <w:t>.</w:t>
      </w:r>
    </w:p>
    <w:p>
      <w:pPr>
        <w:tabs>
          <w:tab w:val="left" w:pos="2775"/>
        </w:tabs>
        <w:jc w:val="center"/>
        <w:rPr>
          <w:rFonts w:hint="eastAsia" w:ascii="宋体" w:hAnsi="宋体" w:eastAsia="宋体" w:cs="宋体"/>
          <w:b w:val="0"/>
          <w:bCs/>
          <w:sz w:val="24"/>
          <w:szCs w:val="24"/>
        </w:rPr>
      </w:pPr>
    </w:p>
    <w:p>
      <w:pPr>
        <w:tabs>
          <w:tab w:val="left" w:pos="2775"/>
        </w:tabs>
        <w:ind w:firstLine="360" w:firstLineChars="150"/>
        <w:rPr>
          <w:rFonts w:hint="eastAsia" w:ascii="宋体" w:hAnsi="宋体" w:eastAsia="宋体" w:cs="宋体"/>
          <w:b w:val="0"/>
          <w:bCs/>
          <w:sz w:val="24"/>
          <w:szCs w:val="24"/>
        </w:rPr>
      </w:pPr>
      <w:r>
        <w:rPr>
          <w:rFonts w:hint="eastAsia" w:asciiTheme="minorEastAsia" w:hAnsiTheme="minorEastAsia" w:eastAsiaTheme="minorEastAsia" w:cstheme="minorEastAsia"/>
          <w:b w:val="0"/>
          <w:bCs w:val="0"/>
          <w:i w:val="0"/>
          <w:iCs w:val="0"/>
          <w:caps w:val="0"/>
          <w:color w:val="000000" w:themeColor="text1"/>
          <w:spacing w:val="0"/>
          <w:sz w:val="24"/>
          <w:szCs w:val="24"/>
          <w:u w:val="none"/>
          <w:shd w:val="clear" w:fill="FFFFFF"/>
          <w14:textFill>
            <w14:solidFill>
              <w14:schemeClr w14:val="tx1"/>
            </w14:solidFill>
          </w14:textFill>
        </w:rPr>
        <w:fldChar w:fldCharType="begin"/>
      </w:r>
      <w:r>
        <w:rPr>
          <w:rFonts w:hint="eastAsia" w:asciiTheme="minorEastAsia" w:hAnsiTheme="minorEastAsia" w:eastAsiaTheme="minorEastAsia" w:cstheme="minorEastAsia"/>
          <w:b w:val="0"/>
          <w:bCs w:val="0"/>
          <w:i w:val="0"/>
          <w:iCs w:val="0"/>
          <w:caps w:val="0"/>
          <w:color w:val="000000" w:themeColor="text1"/>
          <w:spacing w:val="0"/>
          <w:sz w:val="24"/>
          <w:szCs w:val="24"/>
          <w:u w:val="none"/>
          <w:shd w:val="clear" w:fill="FFFFFF"/>
          <w14:textFill>
            <w14:solidFill>
              <w14:schemeClr w14:val="tx1"/>
            </w14:solidFill>
          </w14:textFill>
        </w:rPr>
        <w:instrText xml:space="preserve"> HYPERLINK "javascript:;" </w:instrText>
      </w:r>
      <w:r>
        <w:rPr>
          <w:rFonts w:hint="eastAsia" w:asciiTheme="minorEastAsia" w:hAnsiTheme="minorEastAsia" w:eastAsiaTheme="minorEastAsia" w:cstheme="minorEastAsia"/>
          <w:b w:val="0"/>
          <w:bCs w:val="0"/>
          <w:i w:val="0"/>
          <w:iCs w:val="0"/>
          <w:caps w:val="0"/>
          <w:color w:val="000000" w:themeColor="text1"/>
          <w:spacing w:val="0"/>
          <w:sz w:val="24"/>
          <w:szCs w:val="24"/>
          <w:u w:val="none"/>
          <w:shd w:val="clear" w:fill="FFFFFF"/>
          <w14:textFill>
            <w14:solidFill>
              <w14:schemeClr w14:val="tx1"/>
            </w14:solidFill>
          </w14:textFill>
        </w:rPr>
        <w:fldChar w:fldCharType="separate"/>
      </w:r>
      <w:r>
        <w:rPr>
          <w:rStyle w:val="13"/>
          <w:rFonts w:hint="eastAsia" w:asciiTheme="minorEastAsia" w:hAnsiTheme="minorEastAsia" w:eastAsiaTheme="minorEastAsia" w:cstheme="minorEastAsia"/>
          <w:b w:val="0"/>
          <w:bCs w:val="0"/>
          <w:i w:val="0"/>
          <w:iCs w:val="0"/>
          <w:caps w:val="0"/>
          <w:color w:val="000000" w:themeColor="text1"/>
          <w:spacing w:val="0"/>
          <w:sz w:val="24"/>
          <w:szCs w:val="24"/>
          <w:u w:val="none"/>
          <w:shd w:val="clear" w:fill="FFFFFF"/>
          <w14:textFill>
            <w14:solidFill>
              <w14:schemeClr w14:val="tx1"/>
            </w14:solidFill>
          </w14:textFill>
        </w:rPr>
        <w:t>select</w:t>
      </w:r>
      <w:r>
        <w:rPr>
          <w:rFonts w:hint="eastAsia" w:asciiTheme="minorEastAsia" w:hAnsiTheme="minorEastAsia" w:eastAsiaTheme="minorEastAsia" w:cstheme="minorEastAsia"/>
          <w:b w:val="0"/>
          <w:bCs w:val="0"/>
          <w:i w:val="0"/>
          <w:iCs w:val="0"/>
          <w:caps w:val="0"/>
          <w:color w:val="000000" w:themeColor="text1"/>
          <w:spacing w:val="0"/>
          <w:sz w:val="24"/>
          <w:szCs w:val="24"/>
          <w:u w:val="none"/>
          <w:shd w:val="clear" w:fill="FFFFFF"/>
          <w14:textFill>
            <w14:solidFill>
              <w14:schemeClr w14:val="tx1"/>
            </w14:solidFill>
          </w14:textFill>
        </w:rPr>
        <w:fldChar w:fldCharType="end"/>
      </w:r>
      <w:r>
        <w:drawing>
          <wp:inline distT="0" distB="0" distL="114300" distR="114300">
            <wp:extent cx="1533525" cy="276225"/>
            <wp:effectExtent l="0" t="0" r="9525" b="9525"/>
            <wp:docPr id="6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5"/>
                    <pic:cNvPicPr>
                      <a:picLocks noChangeAspect="1"/>
                    </pic:cNvPicPr>
                  </pic:nvPicPr>
                  <pic:blipFill>
                    <a:blip r:embed="rId56"/>
                    <a:stretch>
                      <a:fillRect/>
                    </a:stretch>
                  </pic:blipFill>
                  <pic:spPr>
                    <a:xfrm>
                      <a:off x="0" y="0"/>
                      <a:ext cx="1533525" cy="276225"/>
                    </a:xfrm>
                    <a:prstGeom prst="rect">
                      <a:avLst/>
                    </a:prstGeom>
                    <a:noFill/>
                    <a:ln>
                      <a:noFill/>
                    </a:ln>
                  </pic:spPr>
                </pic:pic>
              </a:graphicData>
            </a:graphic>
          </wp:inline>
        </w:drawing>
      </w: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p</w:t>
      </w:r>
      <w:r>
        <w:rPr>
          <w:rFonts w:hint="eastAsia" w:ascii="宋体" w:hAnsi="宋体" w:eastAsia="宋体" w:cs="宋体"/>
          <w:b w:val="0"/>
          <w:bCs/>
          <w:sz w:val="24"/>
          <w:szCs w:val="24"/>
        </w:rPr>
        <w:t>op up on the window, show the related information.</w:t>
      </w:r>
    </w:p>
    <w:p>
      <w:pPr>
        <w:tabs>
          <w:tab w:val="left" w:pos="2775"/>
        </w:tabs>
        <w:jc w:val="center"/>
        <w:rPr>
          <w:rFonts w:hint="eastAsia" w:ascii="宋体" w:hAnsi="宋体" w:eastAsia="宋体" w:cs="宋体"/>
          <w:b w:val="0"/>
          <w:bCs/>
          <w:sz w:val="24"/>
          <w:szCs w:val="24"/>
        </w:rPr>
      </w:pPr>
      <w:r>
        <w:rPr>
          <w:rFonts w:hint="eastAsia" w:ascii="宋体" w:hAnsi="宋体" w:eastAsia="宋体" w:cs="宋体"/>
          <w:b w:val="0"/>
          <w:bCs/>
          <w:sz w:val="24"/>
          <w:szCs w:val="24"/>
        </w:rPr>
        <w:drawing>
          <wp:inline distT="0" distB="0" distL="114300" distR="114300">
            <wp:extent cx="2136140" cy="988695"/>
            <wp:effectExtent l="0" t="0" r="16510" b="1905"/>
            <wp:docPr id="6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6"/>
                    <pic:cNvPicPr>
                      <a:picLocks noChangeAspect="1"/>
                    </pic:cNvPicPr>
                  </pic:nvPicPr>
                  <pic:blipFill>
                    <a:blip r:embed="rId57"/>
                    <a:stretch>
                      <a:fillRect/>
                    </a:stretch>
                  </pic:blipFill>
                  <pic:spPr>
                    <a:xfrm>
                      <a:off x="0" y="0"/>
                      <a:ext cx="2136140" cy="988695"/>
                    </a:xfrm>
                    <a:prstGeom prst="rect">
                      <a:avLst/>
                    </a:prstGeom>
                    <a:noFill/>
                    <a:ln>
                      <a:noFill/>
                    </a:ln>
                  </pic:spPr>
                </pic:pic>
              </a:graphicData>
            </a:graphic>
          </wp:inline>
        </w:drawing>
      </w:r>
    </w:p>
    <w:p>
      <w:pPr>
        <w:rPr>
          <w:rFonts w:hint="eastAsia" w:ascii="宋体" w:hAnsi="宋体" w:eastAsia="宋体" w:cs="宋体"/>
          <w:b w:val="0"/>
          <w:bCs/>
          <w:sz w:val="44"/>
          <w:szCs w:val="44"/>
          <w:lang w:eastAsia="zh-CN"/>
        </w:rPr>
        <w:sectPr>
          <w:pgSz w:w="11906" w:h="16838"/>
          <w:pgMar w:top="1440" w:right="1800" w:bottom="1440" w:left="1800" w:header="851" w:footer="992" w:gutter="0"/>
          <w:cols w:space="425" w:num="1"/>
          <w:docGrid w:type="lines" w:linePitch="312" w:charSpace="0"/>
        </w:sectPr>
      </w:pPr>
      <w:bookmarkStart w:id="21" w:name="_Toc4471"/>
    </w:p>
    <w:bookmarkEnd w:id="21"/>
    <w:p>
      <w:pPr>
        <w:pStyle w:val="2"/>
        <w:bidi w:val="0"/>
        <w:rPr>
          <w:rFonts w:hint="eastAsia" w:ascii="宋体" w:hAnsi="宋体" w:eastAsia="宋体" w:cs="宋体"/>
          <w:b w:val="0"/>
          <w:bCs/>
          <w:sz w:val="44"/>
          <w:szCs w:val="44"/>
          <w:lang w:eastAsia="zh-CN"/>
        </w:rPr>
      </w:pPr>
      <w:r>
        <w:rPr>
          <w:rFonts w:hint="eastAsia" w:asciiTheme="minorEastAsia" w:hAnsiTheme="minorEastAsia" w:eastAsiaTheme="minorEastAsia" w:cstheme="minorEastAsia"/>
          <w:i w:val="0"/>
          <w:iCs w:val="0"/>
          <w:caps w:val="0"/>
          <w:color w:val="2A2B2E"/>
          <w:spacing w:val="0"/>
          <w:sz w:val="44"/>
          <w:szCs w:val="44"/>
          <w:shd w:val="clear" w:fill="FFFFFF"/>
        </w:rPr>
        <w:t>Chapter 3</w:t>
      </w:r>
      <w:r>
        <w:rPr>
          <w:rFonts w:hint="eastAsia" w:asciiTheme="minorEastAsia" w:hAnsiTheme="minorEastAsia" w:eastAsiaTheme="minorEastAsia" w:cstheme="minorEastAsia"/>
          <w:bCs/>
          <w:kern w:val="44"/>
          <w:sz w:val="44"/>
          <w:szCs w:val="44"/>
          <w:lang w:val="en-US" w:eastAsia="zh-CN" w:bidi="ar-SA"/>
        </w:rPr>
        <w:t xml:space="preserve"> </w:t>
      </w:r>
      <w:r>
        <w:rPr>
          <w:rFonts w:hint="eastAsia" w:asciiTheme="minorEastAsia" w:hAnsiTheme="minorEastAsia" w:eastAsiaTheme="minorEastAsia" w:cstheme="minorEastAsia"/>
          <w:i w:val="0"/>
          <w:iCs w:val="0"/>
          <w:caps w:val="0"/>
          <w:color w:val="2A2B2E"/>
          <w:spacing w:val="0"/>
          <w:sz w:val="44"/>
          <w:szCs w:val="44"/>
          <w:shd w:val="clear" w:fill="FFFFFF"/>
        </w:rPr>
        <w:t>Standard Tools</w:t>
      </w:r>
    </w:p>
    <w:p>
      <w:pPr>
        <w:pStyle w:val="6"/>
        <w:rPr>
          <w:rFonts w:hint="eastAsia" w:ascii="宋体" w:hAnsi="宋体" w:eastAsia="宋体" w:cs="宋体"/>
          <w:b w:val="0"/>
          <w:bCs/>
          <w:sz w:val="24"/>
          <w:szCs w:val="24"/>
        </w:rPr>
      </w:pPr>
    </w:p>
    <w:p>
      <w:pPr>
        <w:pStyle w:val="6"/>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Standard toolbar, realized the general file editing operations, as shown in the figure below</w:t>
      </w:r>
      <w:r>
        <w:rPr>
          <w:rFonts w:hint="eastAsia" w:ascii="宋体" w:hAnsi="宋体" w:eastAsia="宋体" w:cs="宋体"/>
          <w:b w:val="0"/>
          <w:bCs/>
          <w:sz w:val="24"/>
          <w:szCs w:val="24"/>
          <w:lang w:val="en-US" w:eastAsia="zh-CN"/>
        </w:rPr>
        <w:t>:</w:t>
      </w:r>
    </w:p>
    <w:p>
      <w:pPr>
        <w:jc w:val="center"/>
        <w:rPr>
          <w:rFonts w:hint="eastAsia" w:ascii="宋体" w:hAnsi="宋体" w:eastAsia="宋体" w:cs="宋体"/>
          <w:b w:val="0"/>
          <w:bCs/>
          <w:sz w:val="24"/>
          <w:szCs w:val="24"/>
        </w:rPr>
      </w:pPr>
      <w:r>
        <w:rPr>
          <w:rFonts w:hint="eastAsia" w:ascii="宋体" w:hAnsi="宋体" w:eastAsia="宋体" w:cs="宋体"/>
          <w:b w:val="0"/>
          <w:bCs/>
          <w:sz w:val="24"/>
          <w:szCs w:val="24"/>
        </w:rPr>
        <w:drawing>
          <wp:inline distT="0" distB="0" distL="114300" distR="114300">
            <wp:extent cx="4185920" cy="264795"/>
            <wp:effectExtent l="0" t="0" r="5080" b="1905"/>
            <wp:docPr id="74" name="图片 57" descr="m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7" descr="m16"/>
                    <pic:cNvPicPr>
                      <a:picLocks noChangeAspect="1"/>
                    </pic:cNvPicPr>
                  </pic:nvPicPr>
                  <pic:blipFill>
                    <a:blip r:embed="rId44"/>
                    <a:stretch>
                      <a:fillRect/>
                    </a:stretch>
                  </pic:blipFill>
                  <pic:spPr>
                    <a:xfrm>
                      <a:off x="0" y="0"/>
                      <a:ext cx="4185920" cy="264795"/>
                    </a:xfrm>
                    <a:prstGeom prst="rect">
                      <a:avLst/>
                    </a:prstGeom>
                    <a:noFill/>
                    <a:ln>
                      <a:noFill/>
                    </a:ln>
                  </pic:spPr>
                </pic:pic>
              </a:graphicData>
            </a:graphic>
          </wp:inline>
        </w:drawing>
      </w:r>
    </w:p>
    <w:p>
      <w:pPr>
        <w:pStyle w:val="3"/>
        <w:rPr>
          <w:rFonts w:hint="eastAsia" w:ascii="宋体" w:hAnsi="宋体" w:eastAsia="宋体" w:cs="宋体"/>
        </w:rPr>
      </w:pPr>
      <w:bookmarkStart w:id="22" w:name="_Toc27725"/>
      <w:r>
        <w:rPr>
          <w:rFonts w:hint="eastAsia" w:ascii="宋体" w:hAnsi="宋体" w:eastAsia="宋体" w:cs="宋体"/>
        </w:rPr>
        <w:t xml:space="preserve">3.1 </w:t>
      </w:r>
      <w:bookmarkEnd w:id="22"/>
      <w:r>
        <w:rPr>
          <w:rFonts w:hint="eastAsia" w:asciiTheme="minorEastAsia" w:hAnsiTheme="minorEastAsia" w:eastAsiaTheme="minorEastAsia" w:cstheme="minorEastAsia"/>
          <w:i w:val="0"/>
          <w:iCs w:val="0"/>
          <w:caps w:val="0"/>
          <w:color w:val="2A2B2E"/>
          <w:spacing w:val="0"/>
          <w:sz w:val="32"/>
          <w:szCs w:val="32"/>
          <w:shd w:val="clear" w:fill="FFFFFF"/>
        </w:rPr>
        <w:t>Create a file</w:t>
      </w:r>
    </w:p>
    <w:p>
      <w:p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The corresponding icon on the toolbar</w:t>
      </w:r>
      <w:r>
        <w:rPr>
          <w:rFonts w:hint="eastAsia" w:ascii="宋体" w:hAnsi="宋体" w:eastAsia="宋体" w:cs="宋体"/>
          <w:b w:val="0"/>
          <w:bCs/>
          <w:sz w:val="24"/>
          <w:szCs w:val="24"/>
        </w:rPr>
        <w:drawing>
          <wp:inline distT="0" distB="0" distL="114300" distR="114300">
            <wp:extent cx="200025" cy="219075"/>
            <wp:effectExtent l="0" t="0" r="9525" b="9525"/>
            <wp:docPr id="6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8"/>
                    <pic:cNvPicPr>
                      <a:picLocks noChangeAspect="1"/>
                    </pic:cNvPicPr>
                  </pic:nvPicPr>
                  <pic:blipFill>
                    <a:blip r:embed="rId58"/>
                    <a:stretch>
                      <a:fillRect/>
                    </a:stretch>
                  </pic:blipFill>
                  <pic:spPr>
                    <a:xfrm>
                      <a:off x="0" y="0"/>
                      <a:ext cx="200025" cy="219075"/>
                    </a:xfrm>
                    <a:prstGeom prst="rect">
                      <a:avLst/>
                    </a:prstGeom>
                    <a:noFill/>
                    <a:ln>
                      <a:noFill/>
                    </a:ln>
                  </pic:spPr>
                </pic:pic>
              </a:graphicData>
            </a:graphic>
          </wp:inline>
        </w:drawing>
      </w: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u</w:t>
      </w:r>
      <w:r>
        <w:rPr>
          <w:rFonts w:hint="eastAsia" w:ascii="宋体" w:hAnsi="宋体" w:eastAsia="宋体" w:cs="宋体"/>
          <w:b w:val="0"/>
          <w:bCs/>
          <w:sz w:val="24"/>
          <w:szCs w:val="24"/>
        </w:rPr>
        <w:t>sed to create a new graphic editing area, shortcut Ctrl + N.</w:t>
      </w:r>
    </w:p>
    <w:p>
      <w:pPr>
        <w:pStyle w:val="3"/>
        <w:rPr>
          <w:rFonts w:hint="eastAsia" w:ascii="宋体" w:hAnsi="宋体" w:eastAsia="宋体" w:cs="宋体"/>
        </w:rPr>
      </w:pPr>
      <w:bookmarkStart w:id="23" w:name="_Toc26342"/>
      <w:bookmarkStart w:id="24" w:name="_Toc206209722"/>
      <w:r>
        <w:rPr>
          <w:rFonts w:hint="eastAsia" w:ascii="宋体" w:hAnsi="宋体" w:eastAsia="宋体" w:cs="宋体"/>
        </w:rPr>
        <w:t xml:space="preserve">3.2 </w:t>
      </w:r>
      <w:bookmarkEnd w:id="23"/>
      <w:bookmarkEnd w:id="24"/>
      <w:r>
        <w:rPr>
          <w:rFonts w:hint="eastAsia" w:asciiTheme="minorEastAsia" w:hAnsiTheme="minorEastAsia" w:cstheme="minorEastAsia"/>
          <w:i w:val="0"/>
          <w:iCs w:val="0"/>
          <w:caps w:val="0"/>
          <w:color w:val="2A2B2E"/>
          <w:spacing w:val="0"/>
          <w:sz w:val="32"/>
          <w:szCs w:val="32"/>
          <w:shd w:val="clear" w:fill="FFFFFF"/>
          <w:lang w:val="en-US" w:eastAsia="zh-CN"/>
        </w:rPr>
        <w:t>Open the</w:t>
      </w:r>
      <w:r>
        <w:rPr>
          <w:rFonts w:hint="eastAsia" w:asciiTheme="minorEastAsia" w:hAnsiTheme="minorEastAsia" w:eastAsiaTheme="minorEastAsia" w:cstheme="minorEastAsia"/>
          <w:i w:val="0"/>
          <w:iCs w:val="0"/>
          <w:caps w:val="0"/>
          <w:color w:val="2A2B2E"/>
          <w:spacing w:val="0"/>
          <w:sz w:val="32"/>
          <w:szCs w:val="32"/>
          <w:shd w:val="clear" w:fill="FFFFFF"/>
        </w:rPr>
        <w:t xml:space="preserve"> file</w:t>
      </w:r>
    </w:p>
    <w:p>
      <w:pPr>
        <w:spacing w:line="360" w:lineRule="auto"/>
        <w:ind w:left="479" w:leftChars="228"/>
        <w:rPr>
          <w:rFonts w:hint="eastAsia" w:ascii="宋体" w:hAnsi="宋体" w:eastAsia="宋体" w:cs="宋体"/>
          <w:b w:val="0"/>
          <w:bCs/>
          <w:sz w:val="24"/>
          <w:szCs w:val="24"/>
        </w:rPr>
      </w:pPr>
      <w:r>
        <w:rPr>
          <w:rFonts w:hint="eastAsia" w:ascii="宋体" w:hAnsi="宋体" w:eastAsia="宋体" w:cs="宋体"/>
          <w:b w:val="0"/>
          <w:bCs/>
          <w:sz w:val="24"/>
          <w:szCs w:val="24"/>
        </w:rPr>
        <w:t>The corresponding icon on the toolbar</w:t>
      </w:r>
      <w:r>
        <w:rPr>
          <w:rFonts w:hint="eastAsia" w:ascii="宋体" w:hAnsi="宋体" w:eastAsia="宋体" w:cs="宋体"/>
          <w:b w:val="0"/>
          <w:bCs/>
          <w:sz w:val="24"/>
          <w:szCs w:val="24"/>
        </w:rPr>
        <w:drawing>
          <wp:inline distT="0" distB="0" distL="114300" distR="114300">
            <wp:extent cx="238125" cy="266700"/>
            <wp:effectExtent l="0" t="0" r="9525" b="0"/>
            <wp:docPr id="7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9"/>
                    <pic:cNvPicPr>
                      <a:picLocks noChangeAspect="1"/>
                    </pic:cNvPicPr>
                  </pic:nvPicPr>
                  <pic:blipFill>
                    <a:blip r:embed="rId59"/>
                    <a:stretch>
                      <a:fillRect/>
                    </a:stretch>
                  </pic:blipFill>
                  <pic:spPr>
                    <a:xfrm>
                      <a:off x="0" y="0"/>
                      <a:ext cx="238125" cy="266700"/>
                    </a:xfrm>
                    <a:prstGeom prst="rect">
                      <a:avLst/>
                    </a:prstGeom>
                    <a:noFill/>
                    <a:ln>
                      <a:noFill/>
                    </a:ln>
                  </pic:spPr>
                </pic:pic>
              </a:graphicData>
            </a:graphic>
          </wp:inline>
        </w:drawing>
      </w:r>
      <w:r>
        <w:rPr>
          <w:rFonts w:hint="eastAsia" w:ascii="宋体" w:hAnsi="宋体" w:eastAsia="宋体" w:cs="宋体"/>
          <w:b w:val="0"/>
          <w:bCs/>
          <w:sz w:val="24"/>
          <w:szCs w:val="24"/>
        </w:rPr>
        <w:t>，H</w:t>
      </w:r>
      <w:r>
        <w:rPr>
          <w:rFonts w:hint="eastAsia" w:ascii="宋体" w:hAnsi="宋体" w:eastAsia="宋体" w:cs="宋体"/>
          <w:b w:val="0"/>
          <w:bCs/>
          <w:sz w:val="24"/>
          <w:szCs w:val="24"/>
          <w:lang w:val="en-US" w:eastAsia="zh-CN"/>
        </w:rPr>
        <w:t>\h</w:t>
      </w:r>
      <w:r>
        <w:rPr>
          <w:rFonts w:hint="eastAsia" w:ascii="宋体" w:hAnsi="宋体" w:eastAsia="宋体" w:cs="宋体"/>
          <w:b w:val="0"/>
          <w:bCs/>
          <w:sz w:val="24"/>
          <w:szCs w:val="24"/>
        </w:rPr>
        <w:t>ave a DXF file format/PLT/AI/PCT/BMP/DST/JPG, JPEG, is the shortcut Ctrl + 0.</w:t>
      </w:r>
    </w:p>
    <w:p>
      <w:pPr>
        <w:pStyle w:val="3"/>
        <w:rPr>
          <w:rFonts w:hint="eastAsia" w:ascii="宋体" w:hAnsi="宋体" w:eastAsia="宋体" w:cs="宋体"/>
        </w:rPr>
      </w:pPr>
      <w:bookmarkStart w:id="25" w:name="_Toc1144"/>
      <w:bookmarkStart w:id="26" w:name="_Toc206209724"/>
      <w:r>
        <w:rPr>
          <w:rFonts w:hint="eastAsia" w:ascii="宋体" w:hAnsi="宋体" w:eastAsia="宋体" w:cs="宋体"/>
        </w:rPr>
        <w:t xml:space="preserve">3.3 </w:t>
      </w:r>
      <w:bookmarkEnd w:id="25"/>
      <w:bookmarkEnd w:id="26"/>
      <w:r>
        <w:rPr>
          <w:rFonts w:hint="eastAsia" w:asciiTheme="minorEastAsia" w:hAnsiTheme="minorEastAsia" w:cstheme="minorEastAsia"/>
          <w:i w:val="0"/>
          <w:iCs w:val="0"/>
          <w:caps w:val="0"/>
          <w:color w:val="2A2B2E"/>
          <w:spacing w:val="0"/>
          <w:sz w:val="32"/>
          <w:szCs w:val="32"/>
          <w:shd w:val="clear" w:fill="FFFFFF"/>
          <w:lang w:val="en-US" w:eastAsia="zh-CN"/>
        </w:rPr>
        <w:t>Save the</w:t>
      </w:r>
      <w:r>
        <w:rPr>
          <w:rFonts w:hint="eastAsia" w:asciiTheme="minorEastAsia" w:hAnsiTheme="minorEastAsia" w:eastAsiaTheme="minorEastAsia" w:cstheme="minorEastAsia"/>
          <w:i w:val="0"/>
          <w:iCs w:val="0"/>
          <w:caps w:val="0"/>
          <w:color w:val="2A2B2E"/>
          <w:spacing w:val="0"/>
          <w:sz w:val="32"/>
          <w:szCs w:val="32"/>
          <w:shd w:val="clear" w:fill="FFFFFF"/>
        </w:rPr>
        <w:t xml:space="preserve"> file</w:t>
      </w:r>
    </w:p>
    <w:p>
      <w:pPr>
        <w:spacing w:line="360" w:lineRule="auto"/>
        <w:ind w:left="479" w:leftChars="228"/>
        <w:rPr>
          <w:rFonts w:hint="eastAsia" w:ascii="宋体" w:hAnsi="宋体" w:eastAsia="宋体" w:cs="宋体"/>
          <w:b w:val="0"/>
          <w:bCs/>
          <w:sz w:val="24"/>
          <w:szCs w:val="24"/>
        </w:rPr>
      </w:pPr>
      <w:r>
        <w:rPr>
          <w:rFonts w:hint="eastAsia" w:ascii="宋体" w:hAnsi="宋体" w:eastAsia="宋体" w:cs="宋体"/>
          <w:b w:val="0"/>
          <w:bCs/>
          <w:sz w:val="24"/>
          <w:szCs w:val="24"/>
        </w:rPr>
        <w:t>The corresponding icon on the toolbar</w:t>
      </w:r>
      <w:r>
        <w:rPr>
          <w:rFonts w:hint="eastAsia" w:ascii="宋体" w:hAnsi="宋体" w:eastAsia="宋体" w:cs="宋体"/>
          <w:b w:val="0"/>
          <w:bCs/>
          <w:sz w:val="24"/>
          <w:szCs w:val="24"/>
        </w:rPr>
        <w:drawing>
          <wp:inline distT="0" distB="0" distL="114300" distR="114300">
            <wp:extent cx="257175" cy="247650"/>
            <wp:effectExtent l="0" t="0" r="9525" b="0"/>
            <wp:docPr id="7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0"/>
                    <pic:cNvPicPr>
                      <a:picLocks noChangeAspect="1"/>
                    </pic:cNvPicPr>
                  </pic:nvPicPr>
                  <pic:blipFill>
                    <a:blip r:embed="rId60"/>
                    <a:stretch>
                      <a:fillRect/>
                    </a:stretch>
                  </pic:blipFill>
                  <pic:spPr>
                    <a:xfrm>
                      <a:off x="0" y="0"/>
                      <a:ext cx="257175" cy="247650"/>
                    </a:xfrm>
                    <a:prstGeom prst="rect">
                      <a:avLst/>
                    </a:prstGeom>
                    <a:noFill/>
                    <a:ln>
                      <a:noFill/>
                    </a:ln>
                  </pic:spPr>
                </pic:pic>
              </a:graphicData>
            </a:graphic>
          </wp:inline>
        </w:drawing>
      </w: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t</w:t>
      </w:r>
      <w:r>
        <w:rPr>
          <w:rFonts w:hint="eastAsia" w:ascii="宋体" w:hAnsi="宋体" w:eastAsia="宋体" w:cs="宋体"/>
          <w:b w:val="0"/>
          <w:bCs/>
          <w:sz w:val="24"/>
          <w:szCs w:val="24"/>
        </w:rPr>
        <w:t>o save the current edit graphics and processing parameters for extension. PCT file, is the shortcut Ctrl + S.</w:t>
      </w:r>
    </w:p>
    <w:p>
      <w:pPr>
        <w:pStyle w:val="3"/>
        <w:rPr>
          <w:rFonts w:hint="eastAsia" w:ascii="宋体" w:hAnsi="宋体" w:eastAsia="宋体" w:cs="宋体"/>
        </w:rPr>
      </w:pPr>
      <w:bookmarkStart w:id="27" w:name="_Toc14238"/>
      <w:bookmarkStart w:id="28" w:name="_Toc206209725"/>
      <w:r>
        <w:rPr>
          <w:rFonts w:hint="eastAsia" w:ascii="宋体" w:hAnsi="宋体" w:eastAsia="宋体" w:cs="宋体"/>
        </w:rPr>
        <w:t xml:space="preserve">3.4 </w:t>
      </w:r>
      <w:bookmarkEnd w:id="27"/>
      <w:bookmarkEnd w:id="28"/>
      <w:r>
        <w:rPr>
          <w:rFonts w:hint="eastAsia" w:asciiTheme="minorEastAsia" w:hAnsiTheme="minorEastAsia" w:eastAsiaTheme="minorEastAsia" w:cstheme="minorEastAsia"/>
          <w:i w:val="0"/>
          <w:iCs w:val="0"/>
          <w:caps w:val="0"/>
          <w:color w:val="2A2B2E"/>
          <w:spacing w:val="0"/>
          <w:sz w:val="32"/>
          <w:szCs w:val="32"/>
          <w:shd w:val="clear" w:fill="FFFFFF"/>
        </w:rPr>
        <w:t>Import</w:t>
      </w:r>
    </w:p>
    <w:p>
      <w:pPr>
        <w:spacing w:line="360" w:lineRule="auto"/>
        <w:ind w:left="479" w:leftChars="228"/>
        <w:rPr>
          <w:rFonts w:hint="eastAsia" w:ascii="宋体" w:hAnsi="宋体" w:eastAsia="宋体" w:cs="宋体"/>
          <w:b w:val="0"/>
          <w:bCs/>
          <w:sz w:val="24"/>
          <w:szCs w:val="24"/>
        </w:rPr>
      </w:pPr>
      <w:r>
        <w:rPr>
          <w:rFonts w:hint="eastAsia" w:ascii="宋体" w:hAnsi="宋体" w:eastAsia="宋体" w:cs="宋体"/>
          <w:b w:val="0"/>
          <w:bCs/>
          <w:sz w:val="24"/>
          <w:szCs w:val="24"/>
        </w:rPr>
        <w:t>The corresponding icon on the toolbar</w:t>
      </w:r>
      <w:r>
        <w:rPr>
          <w:rFonts w:hint="eastAsia" w:ascii="宋体" w:hAnsi="宋体" w:eastAsia="宋体" w:cs="宋体"/>
          <w:b w:val="0"/>
          <w:bCs/>
          <w:sz w:val="24"/>
          <w:szCs w:val="24"/>
        </w:rPr>
        <w:drawing>
          <wp:inline distT="0" distB="0" distL="114300" distR="114300">
            <wp:extent cx="238125" cy="295275"/>
            <wp:effectExtent l="0" t="0" r="9525" b="9525"/>
            <wp:docPr id="7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1"/>
                    <pic:cNvPicPr>
                      <a:picLocks noChangeAspect="1"/>
                    </pic:cNvPicPr>
                  </pic:nvPicPr>
                  <pic:blipFill>
                    <a:blip r:embed="rId23"/>
                    <a:stretch>
                      <a:fillRect/>
                    </a:stretch>
                  </pic:blipFill>
                  <pic:spPr>
                    <a:xfrm>
                      <a:off x="0" y="0"/>
                      <a:ext cx="238125" cy="295275"/>
                    </a:xfrm>
                    <a:prstGeom prst="rect">
                      <a:avLst/>
                    </a:prstGeom>
                    <a:noFill/>
                    <a:ln>
                      <a:noFill/>
                    </a:ln>
                  </pic:spPr>
                </pic:pic>
              </a:graphicData>
            </a:graphic>
          </wp:inline>
        </w:drawing>
      </w: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i</w:t>
      </w:r>
      <w:r>
        <w:rPr>
          <w:rFonts w:hint="eastAsia" w:ascii="宋体" w:hAnsi="宋体" w:eastAsia="宋体" w:cs="宋体"/>
          <w:b w:val="0"/>
          <w:bCs/>
          <w:sz w:val="24"/>
          <w:szCs w:val="24"/>
        </w:rPr>
        <w:t>mport files to figure editing area for editing, the software supports DXF/PLT/AI/PCT/BMP/DST/JPG/JPEG file format, etc.</w:t>
      </w:r>
    </w:p>
    <w:p>
      <w:pPr>
        <w:spacing w:line="360" w:lineRule="auto"/>
        <w:ind w:left="479" w:leftChars="228"/>
        <w:rPr>
          <w:rFonts w:hint="eastAsia" w:ascii="宋体" w:hAnsi="宋体" w:eastAsia="宋体" w:cs="宋体"/>
          <w:b w:val="0"/>
          <w:bCs/>
          <w:sz w:val="24"/>
          <w:szCs w:val="24"/>
        </w:rPr>
      </w:pPr>
      <w:r>
        <w:rPr>
          <w:rStyle w:val="14"/>
          <w:rFonts w:hint="eastAsia" w:ascii="宋体" w:hAnsi="宋体" w:eastAsia="宋体" w:cs="宋体"/>
          <w:b w:val="0"/>
          <w:bCs/>
          <w:color w:val="FF0000"/>
          <w:sz w:val="24"/>
          <w:szCs w:val="24"/>
        </w:rPr>
        <w:t>Tip</w:t>
      </w:r>
      <w:r>
        <w:rPr>
          <w:rStyle w:val="14"/>
          <w:rFonts w:hint="eastAsia" w:ascii="宋体" w:hAnsi="宋体" w:eastAsia="宋体" w:cs="宋体"/>
          <w:b w:val="0"/>
          <w:bCs/>
          <w:sz w:val="24"/>
          <w:szCs w:val="24"/>
        </w:rPr>
        <w:t>: the difference between import and open, import file is the image file is inserted into the document is currently editing, open the file is to load a file.</w:t>
      </w:r>
    </w:p>
    <w:p>
      <w:pPr>
        <w:pStyle w:val="3"/>
        <w:rPr>
          <w:rFonts w:hint="default" w:ascii="宋体" w:hAnsi="宋体" w:eastAsia="宋体" w:cs="宋体"/>
          <w:lang w:val="en-US" w:eastAsia="zh-CN"/>
        </w:rPr>
      </w:pPr>
      <w:bookmarkStart w:id="29" w:name="_Toc199923439"/>
      <w:bookmarkStart w:id="30" w:name="_Toc191282458"/>
      <w:bookmarkStart w:id="31" w:name="_Toc186268127"/>
      <w:bookmarkStart w:id="32" w:name="_Toc186268694"/>
      <w:bookmarkStart w:id="33" w:name="_Toc206209726"/>
      <w:bookmarkStart w:id="34" w:name="_Toc193119629"/>
      <w:bookmarkStart w:id="35" w:name="_Toc186268613"/>
      <w:bookmarkStart w:id="36" w:name="_Toc7882"/>
      <w:r>
        <w:rPr>
          <w:rFonts w:hint="eastAsia" w:ascii="宋体" w:hAnsi="宋体" w:eastAsia="宋体" w:cs="宋体"/>
        </w:rPr>
        <w:t>3.5</w:t>
      </w:r>
      <w:bookmarkEnd w:id="29"/>
      <w:bookmarkEnd w:id="30"/>
      <w:bookmarkEnd w:id="31"/>
      <w:bookmarkEnd w:id="32"/>
      <w:bookmarkEnd w:id="33"/>
      <w:bookmarkEnd w:id="34"/>
      <w:bookmarkEnd w:id="35"/>
      <w:r>
        <w:rPr>
          <w:rFonts w:hint="eastAsia" w:ascii="宋体" w:hAnsi="宋体" w:eastAsia="宋体" w:cs="宋体"/>
        </w:rPr>
        <w:t xml:space="preserve"> </w:t>
      </w:r>
      <w:bookmarkEnd w:id="36"/>
      <w:r>
        <w:rPr>
          <w:rFonts w:hint="eastAsia" w:eastAsia="宋体" w:cs="宋体"/>
          <w:lang w:val="en-US" w:eastAsia="zh-CN"/>
        </w:rPr>
        <w:t>Export</w:t>
      </w:r>
    </w:p>
    <w:p>
      <w:pPr>
        <w:spacing w:line="360" w:lineRule="auto"/>
        <w:ind w:left="540" w:leftChars="200" w:hanging="120" w:hangingChars="50"/>
        <w:rPr>
          <w:rFonts w:hint="eastAsia" w:ascii="宋体" w:hAnsi="宋体" w:eastAsia="宋体" w:cs="宋体"/>
          <w:b w:val="0"/>
          <w:bCs/>
          <w:sz w:val="24"/>
          <w:szCs w:val="24"/>
        </w:rPr>
      </w:pPr>
      <w:r>
        <w:rPr>
          <w:rFonts w:hint="eastAsia" w:ascii="宋体" w:hAnsi="宋体" w:eastAsia="宋体" w:cs="宋体"/>
          <w:b w:val="0"/>
          <w:bCs/>
          <w:sz w:val="24"/>
          <w:szCs w:val="24"/>
        </w:rPr>
        <w:t>The corresponding icon on the toolbar</w:t>
      </w:r>
      <w:r>
        <w:rPr>
          <w:rFonts w:hint="eastAsia" w:ascii="宋体" w:hAnsi="宋体" w:eastAsia="宋体" w:cs="宋体"/>
          <w:b w:val="0"/>
          <w:bCs/>
          <w:sz w:val="24"/>
          <w:szCs w:val="24"/>
        </w:rPr>
        <w:drawing>
          <wp:inline distT="0" distB="0" distL="114300" distR="114300">
            <wp:extent cx="266700" cy="285750"/>
            <wp:effectExtent l="0" t="0" r="0" b="0"/>
            <wp:docPr id="7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2"/>
                    <pic:cNvPicPr>
                      <a:picLocks noChangeAspect="1"/>
                    </pic:cNvPicPr>
                  </pic:nvPicPr>
                  <pic:blipFill>
                    <a:blip r:embed="rId24"/>
                    <a:stretch>
                      <a:fillRect/>
                    </a:stretch>
                  </pic:blipFill>
                  <pic:spPr>
                    <a:xfrm>
                      <a:off x="0" y="0"/>
                      <a:ext cx="266700" cy="285750"/>
                    </a:xfrm>
                    <a:prstGeom prst="rect">
                      <a:avLst/>
                    </a:prstGeom>
                    <a:noFill/>
                    <a:ln>
                      <a:noFill/>
                    </a:ln>
                  </pic:spPr>
                </pic:pic>
              </a:graphicData>
            </a:graphic>
          </wp:inline>
        </w:drawing>
      </w: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t</w:t>
      </w:r>
      <w:r>
        <w:rPr>
          <w:rFonts w:hint="eastAsia" w:ascii="宋体" w:hAnsi="宋体" w:eastAsia="宋体" w:cs="宋体"/>
          <w:b w:val="0"/>
          <w:bCs/>
          <w:sz w:val="24"/>
          <w:szCs w:val="24"/>
        </w:rPr>
        <w:t>his software can output PLT, DXF, BMP three file format, enter a file name and click the "save" button.</w:t>
      </w:r>
    </w:p>
    <w:p>
      <w:pPr>
        <w:pStyle w:val="3"/>
        <w:rPr>
          <w:rFonts w:hint="eastAsia" w:ascii="宋体" w:hAnsi="宋体" w:eastAsia="宋体" w:cs="宋体"/>
        </w:rPr>
      </w:pPr>
      <w:bookmarkStart w:id="37" w:name="_Toc206209735"/>
      <w:bookmarkStart w:id="38" w:name="_Toc15067"/>
      <w:r>
        <w:rPr>
          <w:rFonts w:hint="eastAsia" w:ascii="宋体" w:hAnsi="宋体" w:eastAsia="宋体" w:cs="宋体"/>
        </w:rPr>
        <w:t xml:space="preserve">3.6 </w:t>
      </w:r>
      <w:bookmarkEnd w:id="37"/>
      <w:bookmarkEnd w:id="38"/>
      <w:r>
        <w:rPr>
          <w:rFonts w:hint="eastAsia" w:ascii="宋体" w:hAnsi="宋体" w:eastAsia="宋体" w:cs="宋体"/>
          <w:bCs/>
          <w:kern w:val="44"/>
          <w:szCs w:val="44"/>
          <w:lang w:val="en-US" w:eastAsia="zh-CN" w:bidi="ar-SA"/>
        </w:rPr>
        <w:t>Cutting</w:t>
      </w:r>
    </w:p>
    <w:p>
      <w:pPr>
        <w:spacing w:line="360" w:lineRule="auto"/>
        <w:ind w:left="479" w:leftChars="228"/>
        <w:rPr>
          <w:rFonts w:hint="eastAsia" w:ascii="宋体" w:hAnsi="宋体" w:eastAsia="宋体" w:cs="宋体"/>
          <w:b w:val="0"/>
          <w:bCs/>
          <w:sz w:val="24"/>
          <w:szCs w:val="24"/>
        </w:rPr>
      </w:pPr>
      <w:r>
        <w:rPr>
          <w:rFonts w:hint="eastAsia" w:ascii="宋体" w:hAnsi="宋体" w:eastAsia="宋体" w:cs="宋体"/>
          <w:b w:val="0"/>
          <w:bCs/>
          <w:sz w:val="24"/>
          <w:szCs w:val="24"/>
        </w:rPr>
        <w:t>The corresponding icon on the toolbar</w:t>
      </w:r>
      <w:r>
        <w:rPr>
          <w:rFonts w:hint="eastAsia" w:ascii="宋体" w:hAnsi="宋体" w:eastAsia="宋体" w:cs="宋体"/>
          <w:b w:val="0"/>
          <w:bCs/>
          <w:sz w:val="24"/>
          <w:szCs w:val="24"/>
        </w:rPr>
        <w:drawing>
          <wp:inline distT="0" distB="0" distL="114300" distR="114300">
            <wp:extent cx="228600" cy="247650"/>
            <wp:effectExtent l="0" t="0" r="0" b="0"/>
            <wp:docPr id="6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3"/>
                    <pic:cNvPicPr>
                      <a:picLocks noChangeAspect="1"/>
                    </pic:cNvPicPr>
                  </pic:nvPicPr>
                  <pic:blipFill>
                    <a:blip r:embed="rId61"/>
                    <a:stretch>
                      <a:fillRect/>
                    </a:stretch>
                  </pic:blipFill>
                  <pic:spPr>
                    <a:xfrm>
                      <a:off x="0" y="0"/>
                      <a:ext cx="228600" cy="247650"/>
                    </a:xfrm>
                    <a:prstGeom prst="rect">
                      <a:avLst/>
                    </a:prstGeom>
                    <a:noFill/>
                    <a:ln>
                      <a:noFill/>
                    </a:ln>
                  </pic:spPr>
                </pic:pic>
              </a:graphicData>
            </a:graphic>
          </wp:inline>
        </w:drawing>
      </w: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s</w:t>
      </w:r>
      <w:r>
        <w:rPr>
          <w:rFonts w:hint="eastAsia" w:ascii="宋体" w:hAnsi="宋体" w:eastAsia="宋体" w:cs="宋体"/>
          <w:b w:val="0"/>
          <w:bCs/>
          <w:sz w:val="24"/>
          <w:szCs w:val="24"/>
        </w:rPr>
        <w:t>elect graphics object and click on the icon, to modify selected graphics to shear, shortcut Ctrl + X.</w:t>
      </w:r>
    </w:p>
    <w:p>
      <w:pPr>
        <w:pStyle w:val="3"/>
        <w:rPr>
          <w:rFonts w:hint="eastAsia" w:ascii="宋体" w:hAnsi="宋体" w:eastAsia="宋体" w:cs="宋体"/>
        </w:rPr>
      </w:pPr>
      <w:bookmarkStart w:id="39" w:name="_Toc14231"/>
      <w:bookmarkStart w:id="40" w:name="_Toc206209736"/>
      <w:r>
        <w:rPr>
          <w:rFonts w:hint="eastAsia" w:ascii="宋体" w:hAnsi="宋体" w:eastAsia="宋体" w:cs="宋体"/>
        </w:rPr>
        <w:t xml:space="preserve">3.7 </w:t>
      </w:r>
      <w:bookmarkEnd w:id="39"/>
      <w:bookmarkEnd w:id="40"/>
      <w:r>
        <w:rPr>
          <w:rFonts w:hint="eastAsia" w:ascii="宋体" w:hAnsi="宋体" w:eastAsia="宋体" w:cs="宋体"/>
          <w:bCs/>
          <w:kern w:val="44"/>
          <w:szCs w:val="44"/>
          <w:lang w:val="en-US" w:eastAsia="zh-CN" w:bidi="ar-SA"/>
        </w:rPr>
        <w:t>Copy</w:t>
      </w:r>
    </w:p>
    <w:p>
      <w:pPr>
        <w:spacing w:line="360" w:lineRule="auto"/>
        <w:ind w:left="479" w:leftChars="228"/>
        <w:rPr>
          <w:rFonts w:hint="eastAsia" w:ascii="宋体" w:hAnsi="宋体" w:eastAsia="宋体" w:cs="宋体"/>
          <w:b w:val="0"/>
          <w:bCs/>
          <w:sz w:val="24"/>
          <w:szCs w:val="24"/>
        </w:rPr>
      </w:pPr>
      <w:r>
        <w:rPr>
          <w:rFonts w:hint="eastAsia" w:ascii="宋体" w:hAnsi="宋体" w:eastAsia="宋体" w:cs="宋体"/>
          <w:b w:val="0"/>
          <w:bCs/>
          <w:sz w:val="24"/>
          <w:szCs w:val="24"/>
        </w:rPr>
        <w:t>The corresponding icon on the toolbar</w:t>
      </w:r>
      <w:r>
        <w:rPr>
          <w:rFonts w:hint="eastAsia" w:ascii="宋体" w:hAnsi="宋体" w:eastAsia="宋体" w:cs="宋体"/>
          <w:b w:val="0"/>
          <w:bCs/>
          <w:sz w:val="24"/>
          <w:szCs w:val="24"/>
        </w:rPr>
        <w:drawing>
          <wp:inline distT="0" distB="0" distL="114300" distR="114300">
            <wp:extent cx="257175" cy="247650"/>
            <wp:effectExtent l="0" t="0" r="9525" b="0"/>
            <wp:docPr id="6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4"/>
                    <pic:cNvPicPr>
                      <a:picLocks noChangeAspect="1"/>
                    </pic:cNvPicPr>
                  </pic:nvPicPr>
                  <pic:blipFill>
                    <a:blip r:embed="rId62"/>
                    <a:stretch>
                      <a:fillRect/>
                    </a:stretch>
                  </pic:blipFill>
                  <pic:spPr>
                    <a:xfrm>
                      <a:off x="0" y="0"/>
                      <a:ext cx="257175" cy="247650"/>
                    </a:xfrm>
                    <a:prstGeom prst="rect">
                      <a:avLst/>
                    </a:prstGeom>
                    <a:noFill/>
                    <a:ln>
                      <a:noFill/>
                    </a:ln>
                  </pic:spPr>
                </pic:pic>
              </a:graphicData>
            </a:graphic>
          </wp:inline>
        </w:drawing>
      </w: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c</w:t>
      </w:r>
      <w:r>
        <w:rPr>
          <w:rFonts w:hint="eastAsia" w:ascii="宋体" w:hAnsi="宋体" w:eastAsia="宋体" w:cs="宋体"/>
          <w:b w:val="0"/>
          <w:bCs/>
          <w:sz w:val="24"/>
          <w:szCs w:val="24"/>
        </w:rPr>
        <w:t>lick on the icon after selected graphics, copy the current graphics to the clipboard, the corresponding shortcut key Ctrl + C.</w:t>
      </w:r>
    </w:p>
    <w:p>
      <w:pPr>
        <w:pStyle w:val="3"/>
        <w:rPr>
          <w:rFonts w:hint="eastAsia" w:ascii="宋体" w:hAnsi="宋体" w:eastAsia="宋体" w:cs="宋体"/>
        </w:rPr>
      </w:pPr>
      <w:bookmarkStart w:id="41" w:name="_Toc206209737"/>
      <w:bookmarkStart w:id="42" w:name="_Toc15751"/>
      <w:r>
        <w:rPr>
          <w:rFonts w:hint="eastAsia" w:ascii="宋体" w:hAnsi="宋体" w:eastAsia="宋体" w:cs="宋体"/>
        </w:rPr>
        <w:t xml:space="preserve">3.8 </w:t>
      </w:r>
      <w:bookmarkEnd w:id="41"/>
      <w:bookmarkEnd w:id="42"/>
      <w:r>
        <w:rPr>
          <w:rFonts w:hint="eastAsia" w:ascii="宋体" w:hAnsi="宋体" w:eastAsia="宋体" w:cs="宋体"/>
          <w:bCs/>
          <w:kern w:val="44"/>
          <w:szCs w:val="44"/>
          <w:lang w:val="en-US" w:eastAsia="zh-CN" w:bidi="ar-SA"/>
        </w:rPr>
        <w:t>Paste</w:t>
      </w:r>
    </w:p>
    <w:p>
      <w:pPr>
        <w:spacing w:line="360" w:lineRule="auto"/>
        <w:ind w:left="479" w:leftChars="228"/>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The corresponding icon on the toolbar</w:t>
      </w:r>
      <w:r>
        <w:rPr>
          <w:rFonts w:hint="eastAsia" w:ascii="宋体" w:hAnsi="宋体" w:eastAsia="宋体" w:cs="宋体"/>
          <w:b w:val="0"/>
          <w:bCs/>
          <w:sz w:val="24"/>
          <w:szCs w:val="24"/>
        </w:rPr>
        <w:drawing>
          <wp:inline distT="0" distB="0" distL="114300" distR="114300">
            <wp:extent cx="238125" cy="323850"/>
            <wp:effectExtent l="0" t="0" r="9525" b="0"/>
            <wp:docPr id="90"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5"/>
                    <pic:cNvPicPr>
                      <a:picLocks noChangeAspect="1"/>
                    </pic:cNvPicPr>
                  </pic:nvPicPr>
                  <pic:blipFill>
                    <a:blip r:embed="rId63"/>
                    <a:stretch>
                      <a:fillRect/>
                    </a:stretch>
                  </pic:blipFill>
                  <pic:spPr>
                    <a:xfrm>
                      <a:off x="0" y="0"/>
                      <a:ext cx="238125" cy="323850"/>
                    </a:xfrm>
                    <a:prstGeom prst="rect">
                      <a:avLst/>
                    </a:prstGeom>
                    <a:noFill/>
                    <a:ln>
                      <a:noFill/>
                    </a:ln>
                  </pic:spPr>
                </pic:pic>
              </a:graphicData>
            </a:graphic>
          </wp:inline>
        </w:drawing>
      </w: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c</w:t>
      </w:r>
      <w:r>
        <w:rPr>
          <w:rFonts w:hint="eastAsia" w:ascii="宋体" w:hAnsi="宋体" w:eastAsia="宋体" w:cs="宋体"/>
          <w:b w:val="0"/>
          <w:bCs/>
          <w:sz w:val="24"/>
          <w:szCs w:val="24"/>
        </w:rPr>
        <w:t>lick on the icon is to copy or cut graphics paste in the current graphics editing area, the corresponding shortcut key Ctrl + V</w:t>
      </w:r>
      <w:r>
        <w:rPr>
          <w:rFonts w:hint="eastAsia" w:ascii="宋体" w:hAnsi="宋体" w:eastAsia="宋体" w:cs="宋体"/>
          <w:b w:val="0"/>
          <w:bCs/>
          <w:sz w:val="24"/>
          <w:szCs w:val="24"/>
          <w:lang w:val="en-US" w:eastAsia="zh-CN"/>
        </w:rPr>
        <w:t>.</w:t>
      </w:r>
    </w:p>
    <w:p>
      <w:pPr>
        <w:pStyle w:val="3"/>
        <w:rPr>
          <w:rFonts w:hint="eastAsia" w:ascii="宋体" w:hAnsi="宋体" w:eastAsia="宋体" w:cs="宋体"/>
        </w:rPr>
      </w:pPr>
      <w:bookmarkStart w:id="43" w:name="_Toc10878"/>
      <w:bookmarkStart w:id="44" w:name="_Toc206209738"/>
      <w:r>
        <w:rPr>
          <w:rFonts w:hint="eastAsia" w:ascii="宋体" w:hAnsi="宋体" w:eastAsia="宋体" w:cs="宋体"/>
        </w:rPr>
        <w:t>3</w:t>
      </w:r>
      <w:r>
        <w:rPr>
          <w:rFonts w:hint="eastAsia" w:ascii="宋体" w:hAnsi="宋体" w:eastAsia="宋体" w:cs="宋体"/>
          <w:lang w:eastAsia="zh-CN"/>
        </w:rPr>
        <w:t>.</w:t>
      </w:r>
      <w:r>
        <w:rPr>
          <w:rFonts w:hint="eastAsia" w:ascii="宋体" w:hAnsi="宋体" w:eastAsia="宋体" w:cs="宋体"/>
        </w:rPr>
        <w:t xml:space="preserve">9 </w:t>
      </w:r>
      <w:bookmarkEnd w:id="43"/>
      <w:bookmarkEnd w:id="44"/>
      <w:r>
        <w:rPr>
          <w:rFonts w:hint="eastAsia" w:ascii="宋体" w:hAnsi="宋体" w:eastAsia="宋体" w:cs="宋体"/>
          <w:bCs/>
          <w:kern w:val="44"/>
          <w:szCs w:val="44"/>
          <w:lang w:val="en-US" w:eastAsia="zh-CN" w:bidi="ar-SA"/>
        </w:rPr>
        <w:t>Undo</w:t>
      </w:r>
    </w:p>
    <w:p>
      <w:pPr>
        <w:spacing w:line="360" w:lineRule="auto"/>
        <w:ind w:left="540" w:leftChars="200" w:hanging="120" w:hangingChars="50"/>
        <w:rPr>
          <w:rFonts w:hint="eastAsia" w:ascii="宋体" w:hAnsi="宋体" w:eastAsia="宋体" w:cs="宋体"/>
          <w:b w:val="0"/>
          <w:bCs/>
          <w:sz w:val="24"/>
          <w:szCs w:val="24"/>
        </w:rPr>
      </w:pPr>
      <w:r>
        <w:rPr>
          <w:rFonts w:hint="eastAsia" w:ascii="宋体" w:hAnsi="宋体" w:eastAsia="宋体" w:cs="宋体"/>
          <w:b w:val="0"/>
          <w:bCs/>
          <w:sz w:val="24"/>
          <w:szCs w:val="24"/>
        </w:rPr>
        <w:t xml:space="preserve"> The corresponding icon on the toolbar</w:t>
      </w:r>
      <w:r>
        <w:rPr>
          <w:rFonts w:hint="eastAsia" w:ascii="宋体" w:hAnsi="宋体" w:eastAsia="宋体" w:cs="宋体"/>
          <w:b w:val="0"/>
          <w:bCs/>
          <w:sz w:val="24"/>
          <w:szCs w:val="24"/>
        </w:rPr>
        <w:drawing>
          <wp:inline distT="0" distB="0" distL="114300" distR="114300">
            <wp:extent cx="257175" cy="209550"/>
            <wp:effectExtent l="0" t="0" r="9525" b="0"/>
            <wp:docPr id="80"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6"/>
                    <pic:cNvPicPr>
                      <a:picLocks noChangeAspect="1"/>
                    </pic:cNvPicPr>
                  </pic:nvPicPr>
                  <pic:blipFill>
                    <a:blip r:embed="rId64"/>
                    <a:stretch>
                      <a:fillRect/>
                    </a:stretch>
                  </pic:blipFill>
                  <pic:spPr>
                    <a:xfrm>
                      <a:off x="0" y="0"/>
                      <a:ext cx="257175" cy="209550"/>
                    </a:xfrm>
                    <a:prstGeom prst="rect">
                      <a:avLst/>
                    </a:prstGeom>
                    <a:noFill/>
                    <a:ln>
                      <a:noFill/>
                    </a:ln>
                  </pic:spPr>
                </pic:pic>
              </a:graphicData>
            </a:graphic>
          </wp:inline>
        </w:drawing>
      </w: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d</w:t>
      </w:r>
      <w:r>
        <w:rPr>
          <w:rFonts w:hint="eastAsia" w:ascii="宋体" w:hAnsi="宋体" w:eastAsia="宋体" w:cs="宋体"/>
          <w:b w:val="0"/>
          <w:bCs/>
          <w:sz w:val="24"/>
          <w:szCs w:val="24"/>
        </w:rPr>
        <w:t>eregulation of the current file on one step operation, the shortcut Ctrl + Z.</w:t>
      </w:r>
    </w:p>
    <w:p>
      <w:pPr>
        <w:pStyle w:val="3"/>
        <w:rPr>
          <w:rFonts w:hint="eastAsia" w:ascii="宋体" w:hAnsi="宋体" w:eastAsia="宋体" w:cs="宋体"/>
        </w:rPr>
      </w:pPr>
      <w:bookmarkStart w:id="45" w:name="_Toc206209739"/>
      <w:bookmarkStart w:id="46" w:name="_Toc19892"/>
      <w:r>
        <w:rPr>
          <w:rFonts w:hint="eastAsia" w:ascii="宋体" w:hAnsi="宋体" w:eastAsia="宋体" w:cs="宋体"/>
        </w:rPr>
        <w:t xml:space="preserve">3.10 </w:t>
      </w:r>
      <w:bookmarkEnd w:id="45"/>
      <w:bookmarkEnd w:id="46"/>
      <w:r>
        <w:rPr>
          <w:rFonts w:hint="eastAsia" w:ascii="宋体" w:hAnsi="宋体" w:eastAsia="宋体" w:cs="宋体"/>
          <w:bCs/>
          <w:kern w:val="44"/>
          <w:szCs w:val="44"/>
          <w:lang w:val="en-US" w:eastAsia="zh-CN" w:bidi="ar-SA"/>
        </w:rPr>
        <w:t>Restore</w:t>
      </w:r>
    </w:p>
    <w:p>
      <w:pPr>
        <w:spacing w:line="360" w:lineRule="auto"/>
        <w:ind w:firstLine="480" w:firstLineChars="200"/>
        <w:jc w:val="left"/>
        <w:rPr>
          <w:rFonts w:hint="eastAsia" w:ascii="宋体" w:hAnsi="宋体" w:eastAsia="宋体" w:cs="宋体"/>
          <w:b w:val="0"/>
          <w:bCs/>
          <w:sz w:val="24"/>
          <w:szCs w:val="24"/>
        </w:rPr>
      </w:pPr>
      <w:r>
        <w:rPr>
          <w:rFonts w:hint="eastAsia" w:ascii="宋体" w:hAnsi="宋体" w:eastAsia="宋体" w:cs="宋体"/>
          <w:b w:val="0"/>
          <w:bCs/>
          <w:sz w:val="24"/>
          <w:szCs w:val="24"/>
        </w:rPr>
        <w:t>The corresponding icon on the toolbar</w:t>
      </w:r>
      <w:r>
        <w:rPr>
          <w:rFonts w:hint="eastAsia" w:ascii="宋体" w:hAnsi="宋体" w:eastAsia="宋体" w:cs="宋体"/>
          <w:b w:val="0"/>
          <w:bCs/>
          <w:sz w:val="24"/>
          <w:szCs w:val="24"/>
        </w:rPr>
        <w:drawing>
          <wp:inline distT="0" distB="0" distL="114300" distR="114300">
            <wp:extent cx="200025" cy="219075"/>
            <wp:effectExtent l="0" t="0" r="9525" b="9525"/>
            <wp:docPr id="10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67"/>
                    <pic:cNvPicPr>
                      <a:picLocks noChangeAspect="1"/>
                    </pic:cNvPicPr>
                  </pic:nvPicPr>
                  <pic:blipFill>
                    <a:blip r:embed="rId65"/>
                    <a:stretch>
                      <a:fillRect/>
                    </a:stretch>
                  </pic:blipFill>
                  <pic:spPr>
                    <a:xfrm>
                      <a:off x="0" y="0"/>
                      <a:ext cx="200025" cy="219075"/>
                    </a:xfrm>
                    <a:prstGeom prst="rect">
                      <a:avLst/>
                    </a:prstGeom>
                    <a:noFill/>
                    <a:ln>
                      <a:noFill/>
                    </a:ln>
                  </pic:spPr>
                </pic:pic>
              </a:graphicData>
            </a:graphic>
          </wp:inline>
        </w:drawing>
      </w: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o</w:t>
      </w:r>
      <w:r>
        <w:rPr>
          <w:rFonts w:hint="eastAsia" w:ascii="宋体" w:hAnsi="宋体" w:eastAsia="宋体" w:cs="宋体"/>
          <w:b w:val="0"/>
          <w:bCs/>
          <w:sz w:val="24"/>
          <w:szCs w:val="24"/>
        </w:rPr>
        <w:t xml:space="preserve">n the recovery of the </w:t>
      </w:r>
      <w:r>
        <w:rPr>
          <w:rFonts w:hint="eastAsia" w:ascii="宋体" w:hAnsi="宋体" w:eastAsia="宋体" w:cs="宋体"/>
          <w:b w:val="0"/>
          <w:bCs/>
          <w:sz w:val="24"/>
          <w:szCs w:val="24"/>
          <w:lang w:val="en-US" w:eastAsia="zh-CN"/>
        </w:rPr>
        <w:t xml:space="preserve">       </w:t>
      </w:r>
      <w:r>
        <w:rPr>
          <w:rFonts w:hint="eastAsia" w:ascii="宋体" w:hAnsi="宋体" w:eastAsia="宋体" w:cs="宋体"/>
          <w:b w:val="0"/>
          <w:bCs/>
          <w:sz w:val="24"/>
          <w:szCs w:val="24"/>
        </w:rPr>
        <w:t>current file step operation, the shortcut Ctrl + R.</w:t>
      </w:r>
    </w:p>
    <w:p>
      <w:pPr>
        <w:pStyle w:val="3"/>
        <w:rPr>
          <w:rFonts w:hint="default" w:ascii="宋体" w:hAnsi="宋体" w:eastAsia="宋体" w:cs="宋体"/>
          <w:lang w:val="en-US"/>
        </w:rPr>
      </w:pPr>
      <w:bookmarkStart w:id="47" w:name="_Toc12912"/>
      <w:bookmarkStart w:id="48" w:name="_Toc206209728"/>
      <w:r>
        <w:rPr>
          <w:rFonts w:hint="eastAsia" w:ascii="宋体" w:hAnsi="宋体" w:eastAsia="宋体" w:cs="宋体"/>
        </w:rPr>
        <w:t xml:space="preserve">3.11 </w:t>
      </w:r>
      <w:bookmarkEnd w:id="47"/>
      <w:bookmarkEnd w:id="48"/>
      <w:r>
        <w:rPr>
          <w:rFonts w:hint="eastAsia" w:ascii="宋体" w:hAnsi="宋体" w:eastAsia="宋体" w:cs="宋体"/>
          <w:bCs/>
          <w:kern w:val="44"/>
          <w:szCs w:val="44"/>
          <w:lang w:val="en-US" w:eastAsia="zh-CN" w:bidi="ar-SA"/>
        </w:rPr>
        <w:t>Shift</w:t>
      </w:r>
    </w:p>
    <w:p>
      <w:pPr>
        <w:spacing w:line="360" w:lineRule="auto"/>
        <w:ind w:left="479" w:leftChars="228" w:firstLine="0" w:firstLineChars="0"/>
        <w:rPr>
          <w:rFonts w:hint="eastAsia" w:ascii="宋体" w:hAnsi="宋体" w:eastAsia="宋体" w:cs="宋体"/>
          <w:b w:val="0"/>
          <w:bCs/>
          <w:sz w:val="24"/>
          <w:szCs w:val="24"/>
        </w:rPr>
      </w:pPr>
      <w:r>
        <w:rPr>
          <w:rFonts w:hint="eastAsia" w:ascii="宋体" w:hAnsi="宋体" w:eastAsia="宋体" w:cs="宋体"/>
          <w:b w:val="0"/>
          <w:bCs/>
          <w:sz w:val="24"/>
          <w:szCs w:val="24"/>
        </w:rPr>
        <w:t>The corresponding icon on the toolbar</w:t>
      </w:r>
      <w:r>
        <w:rPr>
          <w:rFonts w:hint="eastAsia" w:ascii="宋体" w:hAnsi="宋体" w:eastAsia="宋体" w:cs="宋体"/>
          <w:b w:val="0"/>
          <w:bCs/>
          <w:sz w:val="24"/>
          <w:szCs w:val="24"/>
        </w:rPr>
        <w:drawing>
          <wp:inline distT="0" distB="0" distL="114300" distR="114300">
            <wp:extent cx="352425" cy="285750"/>
            <wp:effectExtent l="0" t="0" r="9525" b="0"/>
            <wp:docPr id="10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68"/>
                    <pic:cNvPicPr>
                      <a:picLocks noChangeAspect="1"/>
                    </pic:cNvPicPr>
                  </pic:nvPicPr>
                  <pic:blipFill>
                    <a:blip r:embed="rId66"/>
                    <a:stretch>
                      <a:fillRect/>
                    </a:stretch>
                  </pic:blipFill>
                  <pic:spPr>
                    <a:xfrm>
                      <a:off x="0" y="0"/>
                      <a:ext cx="352425" cy="285750"/>
                    </a:xfrm>
                    <a:prstGeom prst="rect">
                      <a:avLst/>
                    </a:prstGeom>
                    <a:noFill/>
                    <a:ln>
                      <a:noFill/>
                    </a:ln>
                  </pic:spPr>
                </pic:pic>
              </a:graphicData>
            </a:graphic>
          </wp:inline>
        </w:drawing>
      </w:r>
      <w:r>
        <w:rPr>
          <w:rFonts w:hint="eastAsia" w:ascii="宋体" w:hAnsi="宋体" w:eastAsia="宋体" w:cs="宋体"/>
          <w:b w:val="0"/>
          <w:bCs/>
          <w:sz w:val="24"/>
          <w:szCs w:val="24"/>
        </w:rPr>
        <w:t xml:space="preserve"> ，The overall current graphics editing the mobile location.</w:t>
      </w:r>
    </w:p>
    <w:p>
      <w:pPr>
        <w:pStyle w:val="3"/>
        <w:rPr>
          <w:rFonts w:hint="default" w:ascii="宋体" w:hAnsi="宋体" w:eastAsia="宋体" w:cs="宋体"/>
          <w:lang w:val="en-US" w:eastAsia="zh-CN"/>
        </w:rPr>
      </w:pPr>
      <w:bookmarkStart w:id="49" w:name="_Toc13076"/>
      <w:bookmarkStart w:id="50" w:name="_Toc206209743"/>
      <w:bookmarkStart w:id="51" w:name="_Toc206209740"/>
      <w:r>
        <w:rPr>
          <w:rFonts w:hint="eastAsia" w:ascii="宋体" w:hAnsi="宋体" w:eastAsia="宋体" w:cs="宋体"/>
        </w:rPr>
        <w:t xml:space="preserve">3.12 </w:t>
      </w:r>
      <w:bookmarkEnd w:id="49"/>
      <w:bookmarkEnd w:id="50"/>
      <w:r>
        <w:rPr>
          <w:rFonts w:hint="eastAsia" w:ascii="宋体" w:hAnsi="宋体" w:cs="宋体"/>
          <w:bCs/>
          <w:kern w:val="44"/>
          <w:szCs w:val="44"/>
          <w:lang w:val="en-US" w:eastAsia="zh-CN" w:bidi="ar-SA"/>
        </w:rPr>
        <w:t>Z</w:t>
      </w:r>
      <w:r>
        <w:rPr>
          <w:rFonts w:hint="eastAsia" w:ascii="宋体" w:hAnsi="宋体" w:eastAsia="宋体" w:cs="宋体"/>
          <w:bCs/>
          <w:kern w:val="44"/>
          <w:szCs w:val="44"/>
          <w:lang w:val="en-US" w:eastAsia="zh-CN" w:bidi="ar-SA"/>
        </w:rPr>
        <w:t>oom in on all objects</w:t>
      </w:r>
    </w:p>
    <w:p>
      <w:pPr>
        <w:spacing w:line="360" w:lineRule="auto"/>
        <w:ind w:left="479" w:leftChars="228" w:firstLine="0" w:firstLineChars="0"/>
        <w:rPr>
          <w:rFonts w:hint="eastAsia" w:ascii="宋体" w:hAnsi="宋体" w:eastAsia="宋体" w:cs="宋体"/>
          <w:b w:val="0"/>
          <w:bCs/>
          <w:sz w:val="24"/>
          <w:szCs w:val="24"/>
        </w:rPr>
      </w:pPr>
      <w:r>
        <w:rPr>
          <w:rFonts w:hint="eastAsia" w:ascii="宋体" w:hAnsi="宋体" w:eastAsia="宋体" w:cs="宋体"/>
          <w:b w:val="0"/>
          <w:bCs/>
          <w:sz w:val="24"/>
          <w:szCs w:val="24"/>
        </w:rPr>
        <w:t>The corresponding icon on the toolbar</w:t>
      </w:r>
      <w:r>
        <w:rPr>
          <w:rFonts w:hint="eastAsia" w:ascii="宋体" w:hAnsi="宋体" w:eastAsia="宋体" w:cs="宋体"/>
          <w:b w:val="0"/>
          <w:bCs/>
          <w:sz w:val="24"/>
          <w:szCs w:val="24"/>
        </w:rPr>
        <w:drawing>
          <wp:inline distT="0" distB="0" distL="114300" distR="114300">
            <wp:extent cx="304800" cy="266700"/>
            <wp:effectExtent l="0" t="0" r="0" b="0"/>
            <wp:docPr id="9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9"/>
                    <pic:cNvPicPr>
                      <a:picLocks noChangeAspect="1"/>
                    </pic:cNvPicPr>
                  </pic:nvPicPr>
                  <pic:blipFill>
                    <a:blip r:embed="rId67"/>
                    <a:stretch>
                      <a:fillRect/>
                    </a:stretch>
                  </pic:blipFill>
                  <pic:spPr>
                    <a:xfrm>
                      <a:off x="0" y="0"/>
                      <a:ext cx="304800" cy="266700"/>
                    </a:xfrm>
                    <a:prstGeom prst="rect">
                      <a:avLst/>
                    </a:prstGeom>
                    <a:noFill/>
                    <a:ln>
                      <a:noFill/>
                    </a:ln>
                  </pic:spPr>
                </pic:pic>
              </a:graphicData>
            </a:graphic>
          </wp:inline>
        </w:drawing>
      </w: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i</w:t>
      </w:r>
      <w:r>
        <w:rPr>
          <w:rFonts w:hint="eastAsia" w:ascii="宋体" w:hAnsi="宋体" w:eastAsia="宋体" w:cs="宋体"/>
          <w:b w:val="0"/>
          <w:bCs/>
          <w:sz w:val="24"/>
          <w:szCs w:val="24"/>
        </w:rPr>
        <w:t>n a graphical editor area all objects can be maximized.</w:t>
      </w:r>
    </w:p>
    <w:p>
      <w:pPr>
        <w:spacing w:line="360" w:lineRule="auto"/>
        <w:ind w:left="479" w:leftChars="228" w:firstLine="0" w:firstLineChars="0"/>
        <w:rPr>
          <w:rFonts w:hint="eastAsia" w:ascii="宋体" w:hAnsi="宋体" w:eastAsia="宋体" w:cs="宋体"/>
          <w:b w:val="0"/>
          <w:bCs/>
          <w:sz w:val="24"/>
          <w:szCs w:val="24"/>
        </w:rPr>
      </w:pPr>
    </w:p>
    <w:p>
      <w:pPr>
        <w:spacing w:line="360" w:lineRule="auto"/>
        <w:rPr>
          <w:rFonts w:hint="eastAsia" w:ascii="宋体" w:hAnsi="宋体" w:eastAsia="宋体" w:cs="宋体"/>
          <w:sz w:val="32"/>
          <w:szCs w:val="32"/>
        </w:rPr>
      </w:pPr>
      <w:r>
        <w:rPr>
          <w:rFonts w:hint="eastAsia" w:ascii="宋体" w:hAnsi="宋体" w:cs="宋体"/>
          <w:b w:val="0"/>
          <w:bCs/>
          <w:sz w:val="32"/>
          <w:szCs w:val="32"/>
          <w:lang w:val="en-US" w:eastAsia="zh-CN"/>
        </w:rPr>
        <w:t xml:space="preserve">3.13 </w:t>
      </w:r>
      <w:r>
        <w:rPr>
          <w:rFonts w:hint="eastAsia" w:ascii="宋体" w:hAnsi="宋体" w:cs="宋体"/>
          <w:bCs/>
          <w:kern w:val="44"/>
          <w:sz w:val="32"/>
          <w:szCs w:val="32"/>
          <w:lang w:val="en-US" w:eastAsia="zh-CN" w:bidi="ar-SA"/>
        </w:rPr>
        <w:t>S</w:t>
      </w:r>
      <w:r>
        <w:rPr>
          <w:rFonts w:hint="eastAsia" w:ascii="宋体" w:hAnsi="宋体" w:eastAsia="宋体" w:cs="宋体"/>
          <w:bCs/>
          <w:kern w:val="44"/>
          <w:sz w:val="32"/>
          <w:szCs w:val="32"/>
          <w:lang w:val="en-US" w:eastAsia="zh-CN" w:bidi="ar-SA"/>
        </w:rPr>
        <w:t>hrinking</w:t>
      </w:r>
      <w:r>
        <w:rPr>
          <w:rFonts w:hint="eastAsia" w:ascii="宋体" w:hAnsi="宋体" w:cs="宋体"/>
          <w:bCs/>
          <w:kern w:val="44"/>
          <w:sz w:val="32"/>
          <w:szCs w:val="32"/>
          <w:lang w:val="en-US" w:eastAsia="zh-CN" w:bidi="ar-SA"/>
        </w:rPr>
        <w:t xml:space="preserve">  </w:t>
      </w:r>
      <w:r>
        <w:rPr>
          <w:rFonts w:hint="eastAsia" w:ascii="宋体" w:hAnsi="宋体" w:eastAsia="宋体" w:cs="宋体"/>
          <w:bCs/>
          <w:kern w:val="44"/>
          <w:sz w:val="32"/>
          <w:szCs w:val="32"/>
          <w:lang w:val="en-US" w:eastAsia="zh-CN" w:bidi="ar-SA"/>
        </w:rPr>
        <w:t>all objects</w:t>
      </w:r>
    </w:p>
    <w:p>
      <w:pPr>
        <w:spacing w:line="360" w:lineRule="auto"/>
        <w:ind w:left="640" w:hanging="640" w:hangingChars="200"/>
        <w:rPr>
          <w:rFonts w:hint="eastAsia"/>
          <w:lang w:eastAsia="zh-CN"/>
        </w:rPr>
      </w:pPr>
      <w:r>
        <w:rPr>
          <w:rFonts w:hint="eastAsia" w:ascii="宋体" w:hAnsi="宋体" w:cs="宋体"/>
          <w:sz w:val="32"/>
          <w:szCs w:val="32"/>
          <w:lang w:val="en-US" w:eastAsia="zh-CN"/>
        </w:rPr>
        <w:t xml:space="preserve">   </w:t>
      </w:r>
      <w:r>
        <w:rPr>
          <w:rFonts w:hint="eastAsia" w:ascii="宋体" w:hAnsi="宋体" w:eastAsia="宋体" w:cs="宋体"/>
          <w:b w:val="0"/>
          <w:bCs/>
          <w:sz w:val="24"/>
          <w:szCs w:val="24"/>
        </w:rPr>
        <w:t>The corresponding icon on the toolbar</w:t>
      </w:r>
      <w:r>
        <w:drawing>
          <wp:inline distT="0" distB="0" distL="114300" distR="114300">
            <wp:extent cx="209550" cy="314325"/>
            <wp:effectExtent l="0" t="0" r="0" b="9525"/>
            <wp:docPr id="8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0"/>
                    <pic:cNvPicPr>
                      <a:picLocks noChangeAspect="1"/>
                    </pic:cNvPicPr>
                  </pic:nvPicPr>
                  <pic:blipFill>
                    <a:blip r:embed="rId68"/>
                    <a:stretch>
                      <a:fillRect/>
                    </a:stretch>
                  </pic:blipFill>
                  <pic:spPr>
                    <a:xfrm>
                      <a:off x="0" y="0"/>
                      <a:ext cx="209550" cy="314325"/>
                    </a:xfrm>
                    <a:prstGeom prst="rect">
                      <a:avLst/>
                    </a:prstGeom>
                    <a:noFill/>
                    <a:ln>
                      <a:noFill/>
                    </a:ln>
                  </pic:spPr>
                </pic:pic>
              </a:graphicData>
            </a:graphic>
          </wp:inline>
        </w:drawing>
      </w:r>
      <w:r>
        <w:rPr>
          <w:rFonts w:hint="eastAsia"/>
          <w:sz w:val="24"/>
          <w:szCs w:val="24"/>
          <w:lang w:eastAsia="zh-CN"/>
        </w:rPr>
        <w:t xml:space="preserve">, </w:t>
      </w:r>
      <w:r>
        <w:rPr>
          <w:rFonts w:hint="eastAsia" w:asciiTheme="minorEastAsia" w:hAnsiTheme="minorEastAsia" w:eastAsiaTheme="minorEastAsia" w:cstheme="minorEastAsia"/>
          <w:sz w:val="24"/>
          <w:szCs w:val="24"/>
          <w:lang w:eastAsia="zh-CN"/>
        </w:rPr>
        <w:t>display all the objects in graphics editing area can be minimized</w:t>
      </w:r>
    </w:p>
    <w:p>
      <w:pPr>
        <w:spacing w:line="360" w:lineRule="auto"/>
        <w:ind w:left="640" w:hanging="420" w:hangingChars="200"/>
        <w:rPr>
          <w:rFonts w:hint="eastAsia"/>
          <w:lang w:eastAsia="zh-CN"/>
        </w:rPr>
      </w:pPr>
    </w:p>
    <w:p>
      <w:pPr>
        <w:pStyle w:val="3"/>
        <w:rPr>
          <w:rFonts w:hint="default" w:ascii="宋体" w:hAnsi="宋体" w:eastAsia="宋体" w:cs="宋体"/>
          <w:lang w:val="en-US" w:eastAsia="zh-CN"/>
        </w:rPr>
      </w:pPr>
      <w:bookmarkStart w:id="52" w:name="_Toc5841"/>
      <w:r>
        <w:rPr>
          <w:rFonts w:hint="eastAsia" w:ascii="宋体" w:hAnsi="宋体" w:eastAsia="宋体" w:cs="宋体"/>
        </w:rPr>
        <w:t>3.1</w:t>
      </w:r>
      <w:r>
        <w:rPr>
          <w:rFonts w:hint="eastAsia" w:cs="宋体"/>
          <w:lang w:val="en-US" w:eastAsia="zh-CN"/>
        </w:rPr>
        <w:t>4</w:t>
      </w:r>
      <w:r>
        <w:rPr>
          <w:rFonts w:hint="eastAsia" w:ascii="宋体" w:hAnsi="宋体" w:eastAsia="宋体" w:cs="宋体"/>
        </w:rPr>
        <w:t xml:space="preserve"> </w:t>
      </w:r>
      <w:bookmarkEnd w:id="51"/>
      <w:bookmarkEnd w:id="52"/>
      <w:r>
        <w:rPr>
          <w:rFonts w:hint="eastAsia" w:asciiTheme="minorEastAsia" w:hAnsiTheme="minorEastAsia" w:eastAsiaTheme="minorEastAsia" w:cstheme="minorEastAsia"/>
          <w:lang w:val="en-US" w:eastAsia="zh-CN"/>
        </w:rPr>
        <w:t>Displaying the Page</w:t>
      </w:r>
    </w:p>
    <w:p>
      <w:pPr>
        <w:spacing w:line="360" w:lineRule="auto"/>
        <w:ind w:left="479" w:leftChars="228" w:firstLine="0" w:firstLineChars="0"/>
        <w:rPr>
          <w:rFonts w:hint="eastAsia" w:ascii="宋体" w:hAnsi="宋体" w:eastAsia="宋体" w:cs="宋体"/>
          <w:b w:val="0"/>
          <w:bCs/>
          <w:sz w:val="24"/>
          <w:szCs w:val="24"/>
        </w:rPr>
      </w:pPr>
      <w:r>
        <w:rPr>
          <w:rFonts w:hint="eastAsia" w:ascii="宋体" w:hAnsi="宋体" w:eastAsia="宋体" w:cs="宋体"/>
          <w:b w:val="0"/>
          <w:bCs/>
          <w:sz w:val="24"/>
          <w:szCs w:val="24"/>
        </w:rPr>
        <w:t>The corresponding icon on the toolbar</w:t>
      </w:r>
      <w:r>
        <w:rPr>
          <w:rFonts w:hint="eastAsia" w:ascii="宋体" w:hAnsi="宋体" w:eastAsia="宋体" w:cs="宋体"/>
          <w:b w:val="0"/>
          <w:bCs/>
          <w:sz w:val="24"/>
          <w:szCs w:val="24"/>
        </w:rPr>
        <w:drawing>
          <wp:inline distT="0" distB="0" distL="114300" distR="114300">
            <wp:extent cx="219075" cy="180975"/>
            <wp:effectExtent l="0" t="0" r="9525" b="9525"/>
            <wp:docPr id="83"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1"/>
                    <pic:cNvPicPr>
                      <a:picLocks noChangeAspect="1"/>
                    </pic:cNvPicPr>
                  </pic:nvPicPr>
                  <pic:blipFill>
                    <a:blip r:embed="rId69"/>
                    <a:stretch>
                      <a:fillRect/>
                    </a:stretch>
                  </pic:blipFill>
                  <pic:spPr>
                    <a:xfrm>
                      <a:off x="0" y="0"/>
                      <a:ext cx="219075" cy="180975"/>
                    </a:xfrm>
                    <a:prstGeom prst="rect">
                      <a:avLst/>
                    </a:prstGeom>
                    <a:noFill/>
                    <a:ln>
                      <a:noFill/>
                    </a:ln>
                  </pic:spPr>
                </pic:pic>
              </a:graphicData>
            </a:graphic>
          </wp:inline>
        </w:drawing>
      </w: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i</w:t>
      </w:r>
      <w:r>
        <w:rPr>
          <w:rFonts w:hint="eastAsia" w:ascii="宋体" w:hAnsi="宋体" w:eastAsia="宋体" w:cs="宋体"/>
          <w:b w:val="0"/>
          <w:bCs/>
          <w:sz w:val="24"/>
          <w:szCs w:val="24"/>
        </w:rPr>
        <w:t>n a graphical editor area shows the entire page.</w:t>
      </w:r>
    </w:p>
    <w:p>
      <w:pPr>
        <w:spacing w:line="360" w:lineRule="auto"/>
        <w:ind w:left="479" w:leftChars="228" w:firstLine="0" w:firstLineChars="0"/>
        <w:rPr>
          <w:rFonts w:hint="eastAsia" w:ascii="宋体" w:hAnsi="宋体" w:eastAsia="宋体" w:cs="宋体"/>
          <w:b w:val="0"/>
          <w:bCs/>
          <w:sz w:val="24"/>
          <w:szCs w:val="24"/>
        </w:rPr>
      </w:pPr>
    </w:p>
    <w:p>
      <w:pPr>
        <w:pStyle w:val="3"/>
        <w:rPr>
          <w:rFonts w:hint="eastAsia" w:ascii="宋体" w:hAnsi="宋体" w:eastAsia="宋体" w:cs="宋体"/>
        </w:rPr>
      </w:pPr>
      <w:bookmarkStart w:id="53" w:name="_Toc9224"/>
      <w:bookmarkStart w:id="54" w:name="_Toc206209741"/>
      <w:r>
        <w:rPr>
          <w:rFonts w:hint="eastAsia" w:ascii="宋体" w:hAnsi="宋体" w:eastAsia="宋体" w:cs="宋体"/>
        </w:rPr>
        <w:t>3.1</w:t>
      </w:r>
      <w:r>
        <w:rPr>
          <w:rFonts w:hint="eastAsia" w:cs="宋体"/>
          <w:lang w:val="en-US" w:eastAsia="zh-CN"/>
        </w:rPr>
        <w:t>5</w:t>
      </w:r>
      <w:r>
        <w:rPr>
          <w:rFonts w:hint="eastAsia" w:ascii="宋体" w:hAnsi="宋体" w:eastAsia="宋体" w:cs="宋体"/>
        </w:rPr>
        <w:t xml:space="preserve"> </w:t>
      </w:r>
      <w:bookmarkEnd w:id="53"/>
      <w:bookmarkEnd w:id="54"/>
      <w:r>
        <w:rPr>
          <w:rFonts w:hint="eastAsia" w:asciiTheme="minorEastAsia" w:hAnsiTheme="minorEastAsia" w:eastAsiaTheme="minorEastAsia" w:cstheme="minorEastAsia"/>
          <w:lang w:val="en-US" w:eastAsia="zh-CN"/>
        </w:rPr>
        <w:t>Local amplification</w:t>
      </w:r>
    </w:p>
    <w:p>
      <w:pPr>
        <w:spacing w:line="360" w:lineRule="auto"/>
        <w:ind w:left="479" w:leftChars="228" w:firstLine="0" w:firstLineChars="0"/>
        <w:rPr>
          <w:rFonts w:hint="eastAsia" w:ascii="宋体" w:hAnsi="宋体" w:eastAsia="宋体" w:cs="宋体"/>
          <w:b w:val="0"/>
          <w:bCs/>
          <w:sz w:val="24"/>
          <w:szCs w:val="24"/>
        </w:rPr>
      </w:pPr>
      <w:r>
        <w:rPr>
          <w:rFonts w:hint="eastAsia" w:ascii="宋体" w:hAnsi="宋体" w:eastAsia="宋体" w:cs="宋体"/>
          <w:b w:val="0"/>
          <w:bCs/>
          <w:sz w:val="24"/>
          <w:szCs w:val="24"/>
        </w:rPr>
        <w:t>The corresponding icon on the toolbar</w:t>
      </w:r>
      <w:r>
        <w:rPr>
          <w:rFonts w:hint="eastAsia" w:ascii="宋体" w:hAnsi="宋体" w:eastAsia="宋体" w:cs="宋体"/>
          <w:b w:val="0"/>
          <w:bCs/>
          <w:sz w:val="24"/>
          <w:szCs w:val="24"/>
        </w:rPr>
        <w:drawing>
          <wp:inline distT="0" distB="0" distL="114300" distR="114300">
            <wp:extent cx="285750" cy="266700"/>
            <wp:effectExtent l="0" t="0" r="0" b="0"/>
            <wp:docPr id="9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72"/>
                    <pic:cNvPicPr>
                      <a:picLocks noChangeAspect="1"/>
                    </pic:cNvPicPr>
                  </pic:nvPicPr>
                  <pic:blipFill>
                    <a:blip r:embed="rId70"/>
                    <a:stretch>
                      <a:fillRect/>
                    </a:stretch>
                  </pic:blipFill>
                  <pic:spPr>
                    <a:xfrm>
                      <a:off x="0" y="0"/>
                      <a:ext cx="285750" cy="266700"/>
                    </a:xfrm>
                    <a:prstGeom prst="rect">
                      <a:avLst/>
                    </a:prstGeom>
                    <a:noFill/>
                    <a:ln>
                      <a:noFill/>
                    </a:ln>
                  </pic:spPr>
                </pic:pic>
              </a:graphicData>
            </a:graphic>
          </wp:inline>
        </w:drawing>
      </w: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i</w:t>
      </w:r>
      <w:r>
        <w:rPr>
          <w:rFonts w:hint="eastAsia" w:ascii="宋体" w:hAnsi="宋体" w:eastAsia="宋体" w:cs="宋体"/>
          <w:b w:val="0"/>
          <w:bCs/>
          <w:sz w:val="24"/>
          <w:szCs w:val="24"/>
        </w:rPr>
        <w:t>n a graphical editor area box to choose zoom in graphics.</w:t>
      </w:r>
    </w:p>
    <w:p>
      <w:pPr>
        <w:spacing w:line="360" w:lineRule="auto"/>
        <w:ind w:left="479" w:leftChars="228" w:firstLine="0" w:firstLineChars="0"/>
        <w:rPr>
          <w:rFonts w:hint="eastAsia" w:ascii="宋体" w:hAnsi="宋体" w:eastAsia="宋体" w:cs="宋体"/>
          <w:b w:val="0"/>
          <w:bCs/>
          <w:sz w:val="24"/>
          <w:szCs w:val="24"/>
        </w:rPr>
      </w:pPr>
    </w:p>
    <w:p>
      <w:pPr>
        <w:pStyle w:val="3"/>
        <w:rPr>
          <w:rFonts w:hint="default" w:ascii="宋体" w:hAnsi="宋体" w:eastAsia="宋体" w:cs="宋体"/>
          <w:lang w:val="en-US"/>
        </w:rPr>
      </w:pPr>
      <w:bookmarkStart w:id="55" w:name="_Toc22222"/>
      <w:bookmarkStart w:id="56" w:name="_Toc206209729"/>
      <w:bookmarkStart w:id="57" w:name="_Toc199923444"/>
      <w:bookmarkStart w:id="58" w:name="_Toc193119634"/>
      <w:r>
        <w:rPr>
          <w:rFonts w:hint="eastAsia" w:ascii="宋体" w:hAnsi="宋体" w:eastAsia="宋体" w:cs="宋体"/>
        </w:rPr>
        <w:t>3.1</w:t>
      </w:r>
      <w:r>
        <w:rPr>
          <w:rFonts w:hint="eastAsia" w:cs="宋体"/>
          <w:lang w:val="en-US" w:eastAsia="zh-CN"/>
        </w:rPr>
        <w:t>6</w:t>
      </w:r>
      <w:r>
        <w:rPr>
          <w:rFonts w:hint="eastAsia" w:ascii="宋体" w:hAnsi="宋体" w:eastAsia="宋体" w:cs="宋体"/>
        </w:rPr>
        <w:t xml:space="preserve"> </w:t>
      </w:r>
      <w:bookmarkEnd w:id="55"/>
      <w:bookmarkEnd w:id="56"/>
      <w:bookmarkEnd w:id="57"/>
      <w:bookmarkEnd w:id="58"/>
      <w:r>
        <w:rPr>
          <w:rFonts w:hint="eastAsia" w:asciiTheme="minorEastAsia" w:hAnsiTheme="minorEastAsia" w:eastAsiaTheme="minorEastAsia" w:cstheme="minorEastAsia"/>
          <w:lang w:val="en-US" w:eastAsia="zh-CN"/>
        </w:rPr>
        <w:t>Set parameters</w:t>
      </w:r>
    </w:p>
    <w:p>
      <w:pPr>
        <w:spacing w:line="360" w:lineRule="auto"/>
        <w:ind w:left="540" w:leftChars="200" w:hanging="120" w:hangingChars="50"/>
        <w:rPr>
          <w:rFonts w:hint="eastAsia" w:ascii="宋体" w:hAnsi="宋体" w:eastAsia="宋体" w:cs="宋体"/>
          <w:b w:val="0"/>
          <w:bCs/>
          <w:sz w:val="24"/>
          <w:szCs w:val="24"/>
        </w:rPr>
      </w:pPr>
      <w:r>
        <w:rPr>
          <w:rFonts w:hint="eastAsia" w:ascii="宋体" w:hAnsi="宋体" w:eastAsia="宋体" w:cs="宋体"/>
          <w:b w:val="0"/>
          <w:bCs/>
          <w:sz w:val="24"/>
          <w:szCs w:val="24"/>
        </w:rPr>
        <w:t xml:space="preserve"> The corresponding icon on the toolbar</w:t>
      </w:r>
      <w:r>
        <w:rPr>
          <w:rFonts w:hint="eastAsia" w:ascii="宋体" w:hAnsi="宋体" w:eastAsia="宋体" w:cs="宋体"/>
          <w:b w:val="0"/>
          <w:bCs/>
          <w:sz w:val="24"/>
          <w:szCs w:val="24"/>
        </w:rPr>
        <w:drawing>
          <wp:inline distT="0" distB="0" distL="114300" distR="114300">
            <wp:extent cx="361950" cy="333375"/>
            <wp:effectExtent l="0" t="0" r="0" b="9525"/>
            <wp:docPr id="7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3"/>
                    <pic:cNvPicPr>
                      <a:picLocks noChangeAspect="1"/>
                    </pic:cNvPicPr>
                  </pic:nvPicPr>
                  <pic:blipFill>
                    <a:blip r:embed="rId71"/>
                    <a:stretch>
                      <a:fillRect/>
                    </a:stretch>
                  </pic:blipFill>
                  <pic:spPr>
                    <a:xfrm>
                      <a:off x="0" y="0"/>
                      <a:ext cx="361950" cy="333375"/>
                    </a:xfrm>
                    <a:prstGeom prst="rect">
                      <a:avLst/>
                    </a:prstGeom>
                    <a:noFill/>
                    <a:ln>
                      <a:noFill/>
                    </a:ln>
                  </pic:spPr>
                </pic:pic>
              </a:graphicData>
            </a:graphic>
          </wp:inline>
        </w:drawing>
      </w: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i</w:t>
      </w:r>
      <w:r>
        <w:rPr>
          <w:rFonts w:hint="eastAsia" w:ascii="宋体" w:hAnsi="宋体" w:eastAsia="宋体" w:cs="宋体"/>
          <w:b w:val="0"/>
          <w:bCs/>
          <w:sz w:val="24"/>
          <w:szCs w:val="24"/>
        </w:rPr>
        <w:t xml:space="preserve">n this setting system related parameters, the following details. </w:t>
      </w:r>
    </w:p>
    <w:p>
      <w:pPr>
        <w:spacing w:line="360" w:lineRule="auto"/>
        <w:ind w:left="540" w:leftChars="200" w:hanging="120" w:hangingChars="50"/>
        <w:jc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drawing>
          <wp:inline distT="0" distB="0" distL="114300" distR="114300">
            <wp:extent cx="4668520" cy="4140835"/>
            <wp:effectExtent l="0" t="0" r="17780" b="12065"/>
            <wp:docPr id="81" name="图片 74" descr="m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4" descr="m23"/>
                    <pic:cNvPicPr>
                      <a:picLocks noChangeAspect="1"/>
                    </pic:cNvPicPr>
                  </pic:nvPicPr>
                  <pic:blipFill>
                    <a:blip r:embed="rId72"/>
                    <a:stretch>
                      <a:fillRect/>
                    </a:stretch>
                  </pic:blipFill>
                  <pic:spPr>
                    <a:xfrm>
                      <a:off x="0" y="0"/>
                      <a:ext cx="4668520" cy="4140835"/>
                    </a:xfrm>
                    <a:prstGeom prst="rect">
                      <a:avLst/>
                    </a:prstGeom>
                    <a:noFill/>
                    <a:ln>
                      <a:noFill/>
                    </a:ln>
                  </pic:spPr>
                </pic:pic>
              </a:graphicData>
            </a:graphic>
          </wp:inline>
        </w:drawing>
      </w:r>
    </w:p>
    <w:p>
      <w:pPr>
        <w:ind w:left="240" w:hanging="240" w:hangingChars="100"/>
        <w:rPr>
          <w:rFonts w:hint="eastAsia" w:ascii="宋体" w:hAnsi="宋体" w:eastAsia="宋体" w:cs="宋体"/>
          <w:b w:val="0"/>
          <w:bCs/>
          <w:sz w:val="28"/>
          <w:szCs w:val="28"/>
        </w:rPr>
      </w:pPr>
      <w:r>
        <w:rPr>
          <w:rFonts w:hint="eastAsia" w:ascii="宋体" w:hAnsi="宋体" w:eastAsia="宋体" w:cs="宋体"/>
          <w:b w:val="0"/>
          <w:bCs/>
          <w:sz w:val="24"/>
          <w:szCs w:val="24"/>
        </w:rPr>
        <w:t xml:space="preserve"> System parameter Settings page has four tabs: display parameters, process parameters, equipment parameters, user.</w:t>
      </w:r>
    </w:p>
    <w:p>
      <w:pPr>
        <w:outlineLvl w:val="2"/>
        <w:rPr>
          <w:rFonts w:hint="default" w:ascii="宋体" w:hAnsi="宋体" w:eastAsia="宋体" w:cs="宋体"/>
          <w:sz w:val="28"/>
          <w:szCs w:val="28"/>
          <w:lang w:val="en-US" w:eastAsia="zh-CN"/>
        </w:rPr>
      </w:pPr>
      <w:bookmarkStart w:id="59" w:name="_Toc25650"/>
      <w:r>
        <w:rPr>
          <w:rFonts w:hint="eastAsia" w:ascii="宋体" w:hAnsi="宋体" w:eastAsia="宋体" w:cs="宋体"/>
          <w:sz w:val="28"/>
          <w:szCs w:val="28"/>
        </w:rPr>
        <w:t>3.1</w:t>
      </w:r>
      <w:r>
        <w:rPr>
          <w:rFonts w:hint="eastAsia" w:ascii="宋体" w:hAnsi="宋体" w:cs="宋体"/>
          <w:sz w:val="28"/>
          <w:szCs w:val="28"/>
          <w:lang w:val="en-US" w:eastAsia="zh-CN"/>
        </w:rPr>
        <w:t>6</w:t>
      </w:r>
      <w:r>
        <w:rPr>
          <w:rFonts w:hint="eastAsia" w:ascii="宋体" w:hAnsi="宋体" w:eastAsia="宋体" w:cs="宋体"/>
          <w:sz w:val="28"/>
          <w:szCs w:val="28"/>
        </w:rPr>
        <w:t xml:space="preserve">.1 </w:t>
      </w:r>
      <w:r>
        <w:rPr>
          <w:rFonts w:hint="eastAsia" w:asciiTheme="minorEastAsia" w:hAnsiTheme="minorEastAsia" w:eastAsiaTheme="minorEastAsia" w:cstheme="minorEastAsia"/>
          <w:sz w:val="28"/>
          <w:szCs w:val="28"/>
          <w:lang w:val="en-US" w:eastAsia="zh-CN"/>
        </w:rPr>
        <w:t>Display Parameters TAB</w:t>
      </w:r>
      <w:r>
        <w:rPr>
          <w:rFonts w:hint="eastAsia" w:ascii="宋体" w:hAnsi="宋体" w:eastAsia="宋体" w:cs="宋体"/>
          <w:sz w:val="28"/>
          <w:szCs w:val="28"/>
        </w:rPr>
        <w:t>：</w:t>
      </w:r>
      <w:bookmarkEnd w:id="59"/>
    </w:p>
    <w:p>
      <w:pPr>
        <w:numPr>
          <w:ilvl w:val="0"/>
          <w:numId w:val="8"/>
        </w:numPr>
        <w:tabs>
          <w:tab w:val="right" w:leader="dot" w:pos="8820"/>
        </w:tabs>
        <w:spacing w:line="360" w:lineRule="auto"/>
        <w:ind w:right="-512" w:rightChars="-244"/>
        <w:jc w:val="left"/>
        <w:rPr>
          <w:rFonts w:hint="eastAsia" w:ascii="宋体" w:hAnsi="宋体" w:eastAsia="宋体" w:cs="宋体"/>
          <w:sz w:val="28"/>
          <w:szCs w:val="28"/>
        </w:rPr>
      </w:pPr>
      <w:r>
        <w:rPr>
          <w:rFonts w:hint="eastAsia" w:ascii="宋体" w:hAnsi="宋体" w:eastAsia="宋体" w:cs="宋体"/>
          <w:b w:val="0"/>
          <w:bCs/>
          <w:sz w:val="24"/>
          <w:szCs w:val="24"/>
          <w:lang w:val="en-US" w:eastAsia="zh-CN"/>
        </w:rPr>
        <w:t>D</w:t>
      </w:r>
      <w:r>
        <w:rPr>
          <w:rFonts w:hint="eastAsia" w:ascii="宋体" w:hAnsi="宋体" w:eastAsia="宋体" w:cs="宋体"/>
          <w:b w:val="0"/>
          <w:bCs/>
          <w:sz w:val="24"/>
          <w:szCs w:val="24"/>
        </w:rPr>
        <w:t>isplay language:</w:t>
      </w:r>
      <w:r>
        <w:rPr>
          <w:rFonts w:hint="eastAsia" w:ascii="宋体" w:hAnsi="宋体" w:eastAsia="宋体" w:cs="宋体"/>
          <w:b w:val="0"/>
          <w:bCs/>
          <w:sz w:val="24"/>
          <w:szCs w:val="24"/>
          <w:lang w:val="en-US" w:eastAsia="zh-CN"/>
        </w:rPr>
        <w:t>s</w:t>
      </w:r>
      <w:r>
        <w:rPr>
          <w:rFonts w:hint="eastAsia" w:ascii="宋体" w:hAnsi="宋体" w:eastAsia="宋体" w:cs="宋体"/>
          <w:b w:val="0"/>
          <w:bCs/>
          <w:sz w:val="24"/>
          <w:szCs w:val="24"/>
        </w:rPr>
        <w:t>elect language.</w:t>
      </w:r>
    </w:p>
    <w:p>
      <w:pPr>
        <w:numPr>
          <w:ilvl w:val="0"/>
          <w:numId w:val="8"/>
        </w:numPr>
        <w:tabs>
          <w:tab w:val="right" w:leader="dot" w:pos="8820"/>
        </w:tabs>
        <w:spacing w:line="360" w:lineRule="auto"/>
        <w:ind w:right="-512" w:rightChars="-244"/>
        <w:jc w:val="left"/>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Paste spinner</w:t>
      </w:r>
      <w:r>
        <w:rPr>
          <w:rFonts w:hint="eastAsia" w:ascii="宋体" w:hAnsi="宋体" w:eastAsia="宋体" w:cs="宋体"/>
          <w:b w:val="0"/>
          <w:bCs/>
          <w:sz w:val="24"/>
          <w:szCs w:val="24"/>
        </w:rPr>
        <w:t>: set the precise mobile distance size.</w:t>
      </w:r>
    </w:p>
    <w:p>
      <w:pPr>
        <w:numPr>
          <w:ilvl w:val="0"/>
          <w:numId w:val="8"/>
        </w:numPr>
        <w:tabs>
          <w:tab w:val="right" w:leader="dot" w:pos="8820"/>
        </w:tabs>
        <w:spacing w:line="360" w:lineRule="auto"/>
        <w:ind w:right="-512" w:rightChars="-244"/>
        <w:jc w:val="left"/>
        <w:rPr>
          <w:rFonts w:hint="eastAsia" w:ascii="宋体" w:hAnsi="宋体" w:eastAsia="宋体" w:cs="宋体"/>
          <w:sz w:val="28"/>
          <w:szCs w:val="28"/>
        </w:rPr>
      </w:pPr>
      <w:r>
        <w:rPr>
          <w:rFonts w:hint="eastAsia" w:ascii="宋体" w:hAnsi="宋体" w:eastAsia="宋体" w:cs="宋体"/>
          <w:b w:val="0"/>
          <w:bCs/>
          <w:sz w:val="24"/>
          <w:szCs w:val="24"/>
          <w:lang w:val="en-US" w:eastAsia="zh-CN"/>
        </w:rPr>
        <w:t>Move</w:t>
      </w:r>
      <w:r>
        <w:rPr>
          <w:rFonts w:hint="eastAsia" w:ascii="宋体" w:hAnsi="宋体" w:eastAsia="宋体" w:cs="宋体"/>
          <w:b w:val="0"/>
          <w:bCs/>
          <w:sz w:val="24"/>
          <w:szCs w:val="24"/>
        </w:rPr>
        <w:t xml:space="preserve"> fine-tuning: set and distance between the original image, and the original position in the original 45 degrees in direction.</w:t>
      </w:r>
    </w:p>
    <w:p>
      <w:pPr>
        <w:numPr>
          <w:ilvl w:val="0"/>
          <w:numId w:val="8"/>
        </w:numPr>
        <w:tabs>
          <w:tab w:val="right" w:leader="dot" w:pos="8820"/>
        </w:tabs>
        <w:spacing w:line="360" w:lineRule="auto"/>
        <w:ind w:right="-512" w:rightChars="-244"/>
        <w:jc w:val="left"/>
        <w:rPr>
          <w:rFonts w:hint="eastAsia" w:ascii="宋体" w:hAnsi="宋体" w:eastAsia="宋体" w:cs="宋体"/>
          <w:b w:val="0"/>
          <w:bCs/>
          <w:sz w:val="24"/>
          <w:szCs w:val="24"/>
        </w:rPr>
      </w:pPr>
      <w:r>
        <w:rPr>
          <w:rFonts w:hint="eastAsia" w:ascii="宋体" w:hAnsi="宋体" w:eastAsia="宋体" w:cs="宋体"/>
          <w:b w:val="0"/>
          <w:bCs/>
          <w:sz w:val="24"/>
          <w:szCs w:val="24"/>
        </w:rPr>
        <w:t>Shows the grid: selected graphics editor in the area to display the grid.</w:t>
      </w:r>
    </w:p>
    <w:p>
      <w:pPr>
        <w:numPr>
          <w:ilvl w:val="0"/>
          <w:numId w:val="8"/>
        </w:numPr>
        <w:tabs>
          <w:tab w:val="right" w:leader="dot" w:pos="8820"/>
        </w:tabs>
        <w:spacing w:line="360" w:lineRule="auto"/>
        <w:ind w:right="-512" w:rightChars="-244"/>
        <w:jc w:val="left"/>
        <w:rPr>
          <w:rFonts w:hint="eastAsia" w:ascii="宋体" w:hAnsi="宋体" w:eastAsia="宋体" w:cs="宋体"/>
          <w:b w:val="0"/>
          <w:bCs/>
          <w:sz w:val="24"/>
          <w:szCs w:val="24"/>
        </w:rPr>
      </w:pPr>
      <w:r>
        <w:rPr>
          <w:rFonts w:hint="eastAsia" w:ascii="宋体" w:hAnsi="宋体" w:eastAsia="宋体" w:cs="宋体"/>
          <w:b w:val="0"/>
          <w:bCs/>
          <w:sz w:val="24"/>
          <w:szCs w:val="24"/>
        </w:rPr>
        <w:t>The grid spacing: set the grid interval size.</w:t>
      </w:r>
    </w:p>
    <w:p>
      <w:pPr>
        <w:numPr>
          <w:ilvl w:val="0"/>
          <w:numId w:val="8"/>
        </w:numPr>
        <w:tabs>
          <w:tab w:val="right" w:leader="dot" w:pos="8820"/>
        </w:tabs>
        <w:spacing w:line="360" w:lineRule="auto"/>
        <w:ind w:right="-512" w:rightChars="-244"/>
        <w:jc w:val="left"/>
        <w:rPr>
          <w:rFonts w:hint="eastAsia" w:ascii="宋体" w:hAnsi="宋体" w:eastAsia="宋体" w:cs="宋体"/>
          <w:b w:val="0"/>
          <w:bCs/>
          <w:sz w:val="24"/>
          <w:szCs w:val="24"/>
        </w:rPr>
      </w:pPr>
      <w:r>
        <w:rPr>
          <w:rFonts w:hint="eastAsia" w:ascii="宋体" w:hAnsi="宋体" w:cs="宋体"/>
          <w:b w:val="0"/>
          <w:bCs/>
          <w:sz w:val="24"/>
          <w:szCs w:val="24"/>
          <w:lang w:val="en-US" w:eastAsia="zh-CN"/>
        </w:rPr>
        <w:t>Fill engraving graphics: tick will fill the carving graphics, not tick not filled, the benefits is reduce the amount of data, load data is not too slow, below figure (2) (1) as the box to box:</w:t>
      </w:r>
    </w:p>
    <w:p>
      <w:pPr>
        <w:numPr>
          <w:ilvl w:val="0"/>
          <w:numId w:val="0"/>
        </w:numPr>
        <w:tabs>
          <w:tab w:val="right" w:leader="dot" w:pos="8820"/>
        </w:tabs>
        <w:spacing w:line="360" w:lineRule="auto"/>
        <w:ind w:left="599" w:leftChars="0" w:right="-512" w:rightChars="-244"/>
        <w:jc w:val="center"/>
      </w:pPr>
      <w:r>
        <w:drawing>
          <wp:inline distT="0" distB="0" distL="114300" distR="114300">
            <wp:extent cx="1857375" cy="1133475"/>
            <wp:effectExtent l="0" t="0" r="9525"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3"/>
                    <a:stretch>
                      <a:fillRect/>
                    </a:stretch>
                  </pic:blipFill>
                  <pic:spPr>
                    <a:xfrm>
                      <a:off x="0" y="0"/>
                      <a:ext cx="1857375" cy="1133475"/>
                    </a:xfrm>
                    <a:prstGeom prst="rect">
                      <a:avLst/>
                    </a:prstGeom>
                    <a:noFill/>
                    <a:ln>
                      <a:noFill/>
                    </a:ln>
                  </pic:spPr>
                </pic:pic>
              </a:graphicData>
            </a:graphic>
          </wp:inline>
        </w:drawing>
      </w:r>
    </w:p>
    <w:p>
      <w:pPr>
        <w:numPr>
          <w:ilvl w:val="0"/>
          <w:numId w:val="0"/>
        </w:numPr>
        <w:tabs>
          <w:tab w:val="right" w:leader="dot" w:pos="8820"/>
        </w:tabs>
        <w:spacing w:line="360" w:lineRule="auto"/>
        <w:ind w:left="599" w:leftChars="0" w:right="-512" w:rightChars="-244"/>
        <w:jc w:val="center"/>
        <w:rPr>
          <w:rFonts w:hint="eastAsia"/>
          <w:lang w:eastAsia="zh-CN"/>
        </w:rPr>
      </w:pPr>
      <w:r>
        <w:rPr>
          <w:rFonts w:hint="eastAsia"/>
          <w:lang w:eastAsia="zh-CN"/>
        </w:rPr>
        <w:t>（</w:t>
      </w:r>
      <w:r>
        <w:rPr>
          <w:rFonts w:hint="eastAsia"/>
          <w:lang w:val="en-US" w:eastAsia="zh-CN"/>
        </w:rPr>
        <w:t>1</w:t>
      </w:r>
      <w:r>
        <w:rPr>
          <w:rFonts w:hint="eastAsia"/>
          <w:lang w:eastAsia="zh-CN"/>
        </w:rPr>
        <w:t>）</w:t>
      </w:r>
    </w:p>
    <w:p>
      <w:pPr>
        <w:numPr>
          <w:ilvl w:val="0"/>
          <w:numId w:val="0"/>
        </w:numPr>
        <w:tabs>
          <w:tab w:val="right" w:leader="dot" w:pos="8820"/>
        </w:tabs>
        <w:spacing w:line="360" w:lineRule="auto"/>
        <w:ind w:left="599" w:leftChars="0" w:right="-512" w:rightChars="-244"/>
        <w:jc w:val="center"/>
      </w:pPr>
      <w:r>
        <w:drawing>
          <wp:inline distT="0" distB="0" distL="114300" distR="114300">
            <wp:extent cx="1844040" cy="1183640"/>
            <wp:effectExtent l="0" t="0" r="3810" b="16510"/>
            <wp:docPr id="10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76"/>
                    <pic:cNvPicPr>
                      <a:picLocks noChangeAspect="1"/>
                    </pic:cNvPicPr>
                  </pic:nvPicPr>
                  <pic:blipFill>
                    <a:blip r:embed="rId74"/>
                    <a:stretch>
                      <a:fillRect/>
                    </a:stretch>
                  </pic:blipFill>
                  <pic:spPr>
                    <a:xfrm>
                      <a:off x="0" y="0"/>
                      <a:ext cx="1844040" cy="1183640"/>
                    </a:xfrm>
                    <a:prstGeom prst="rect">
                      <a:avLst/>
                    </a:prstGeom>
                    <a:noFill/>
                    <a:ln>
                      <a:noFill/>
                    </a:ln>
                  </pic:spPr>
                </pic:pic>
              </a:graphicData>
            </a:graphic>
          </wp:inline>
        </w:drawing>
      </w:r>
    </w:p>
    <w:p>
      <w:pPr>
        <w:numPr>
          <w:ilvl w:val="0"/>
          <w:numId w:val="0"/>
        </w:numPr>
        <w:tabs>
          <w:tab w:val="right" w:leader="dot" w:pos="8820"/>
        </w:tabs>
        <w:spacing w:line="360" w:lineRule="auto"/>
        <w:ind w:left="599" w:leftChars="0" w:right="-512" w:rightChars="-244"/>
        <w:jc w:val="center"/>
        <w:rPr>
          <w:rFonts w:hint="eastAsia" w:eastAsia="宋体"/>
          <w:lang w:eastAsia="zh-CN"/>
        </w:rPr>
      </w:pPr>
      <w:r>
        <w:rPr>
          <w:rFonts w:hint="eastAsia"/>
          <w:lang w:eastAsia="zh-CN"/>
        </w:rPr>
        <w:t>（</w:t>
      </w:r>
      <w:r>
        <w:rPr>
          <w:rFonts w:hint="eastAsia"/>
          <w:lang w:val="en-US" w:eastAsia="zh-CN"/>
        </w:rPr>
        <w:t>2）</w:t>
      </w:r>
    </w:p>
    <w:p>
      <w:pPr>
        <w:numPr>
          <w:ilvl w:val="0"/>
          <w:numId w:val="8"/>
        </w:numPr>
        <w:rPr>
          <w:rFonts w:hint="eastAsia" w:ascii="宋体" w:hAnsi="宋体" w:eastAsia="宋体" w:cs="宋体"/>
          <w:b w:val="0"/>
          <w:bCs/>
          <w:sz w:val="24"/>
          <w:szCs w:val="24"/>
        </w:rPr>
      </w:pPr>
      <w:r>
        <w:rPr>
          <w:rFonts w:hint="eastAsia" w:ascii="宋体" w:hAnsi="宋体" w:eastAsia="宋体" w:cs="宋体"/>
          <w:b w:val="0"/>
          <w:bCs/>
          <w:sz w:val="24"/>
          <w:szCs w:val="24"/>
        </w:rPr>
        <w:t>Sure: save the parameter Settings.</w:t>
      </w:r>
    </w:p>
    <w:p>
      <w:pPr>
        <w:numPr>
          <w:ilvl w:val="0"/>
          <w:numId w:val="8"/>
        </w:numPr>
        <w:rPr>
          <w:rFonts w:hint="eastAsia" w:ascii="宋体" w:hAnsi="宋体" w:eastAsia="宋体" w:cs="宋体"/>
          <w:b w:val="0"/>
          <w:bCs/>
          <w:sz w:val="24"/>
          <w:szCs w:val="24"/>
        </w:rPr>
      </w:pPr>
      <w:r>
        <w:rPr>
          <w:rFonts w:hint="eastAsia" w:ascii="宋体" w:hAnsi="宋体" w:eastAsia="宋体" w:cs="宋体"/>
          <w:b w:val="0"/>
          <w:bCs/>
          <w:sz w:val="24"/>
          <w:szCs w:val="24"/>
        </w:rPr>
        <w:t>Application: application of the current set of parameters.</w:t>
      </w:r>
    </w:p>
    <w:p>
      <w:pPr>
        <w:numPr>
          <w:ilvl w:val="0"/>
          <w:numId w:val="8"/>
        </w:numPr>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Single Document Mode(take effect after reopen):A single document or multiple document work patterns.</w:t>
      </w:r>
    </w:p>
    <w:p>
      <w:pPr>
        <w:pStyle w:val="4"/>
        <w:rPr>
          <w:rFonts w:hint="default" w:ascii="宋体" w:hAnsi="宋体" w:eastAsia="宋体" w:cs="宋体"/>
          <w:lang w:val="en-US" w:eastAsia="zh-CN"/>
        </w:rPr>
      </w:pPr>
      <w:bookmarkStart w:id="60" w:name="_Toc27665"/>
      <w:r>
        <w:rPr>
          <w:rFonts w:hint="eastAsia" w:ascii="宋体" w:hAnsi="宋体" w:eastAsia="宋体" w:cs="宋体"/>
        </w:rPr>
        <w:t>3.1</w:t>
      </w:r>
      <w:r>
        <w:rPr>
          <w:rFonts w:hint="eastAsia" w:cs="宋体"/>
          <w:lang w:val="en-US" w:eastAsia="zh-CN"/>
        </w:rPr>
        <w:t>6</w:t>
      </w:r>
      <w:r>
        <w:rPr>
          <w:rFonts w:hint="eastAsia" w:ascii="宋体" w:hAnsi="宋体" w:eastAsia="宋体" w:cs="宋体"/>
        </w:rPr>
        <w:t xml:space="preserve">.2 </w:t>
      </w:r>
      <w:r>
        <w:rPr>
          <w:rFonts w:hint="eastAsia" w:asciiTheme="minorEastAsia" w:hAnsiTheme="minorEastAsia" w:eastAsiaTheme="minorEastAsia" w:cstheme="minorEastAsia"/>
          <w:lang w:val="en-US" w:eastAsia="zh-CN"/>
        </w:rPr>
        <w:t>Process Parameters TAB</w:t>
      </w:r>
      <w:r>
        <w:rPr>
          <w:rFonts w:hint="eastAsia" w:ascii="宋体" w:hAnsi="宋体" w:eastAsia="宋体" w:cs="宋体"/>
        </w:rPr>
        <w:t>：</w:t>
      </w:r>
      <w:bookmarkEnd w:id="60"/>
    </w:p>
    <w:p>
      <w:pPr>
        <w:jc w:val="center"/>
        <w:rPr>
          <w:rFonts w:hint="eastAsia" w:eastAsia="宋体"/>
          <w:lang w:eastAsia="zh-CN"/>
        </w:rPr>
      </w:pPr>
      <w:r>
        <w:rPr>
          <w:rFonts w:hint="eastAsia" w:eastAsia="宋体"/>
          <w:lang w:eastAsia="zh-CN"/>
        </w:rPr>
        <w:drawing>
          <wp:inline distT="0" distB="0" distL="114300" distR="114300">
            <wp:extent cx="4777105" cy="4237990"/>
            <wp:effectExtent l="0" t="0" r="4445" b="10160"/>
            <wp:docPr id="85" name="图片 77" descr="m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7" descr="m24"/>
                    <pic:cNvPicPr>
                      <a:picLocks noChangeAspect="1"/>
                    </pic:cNvPicPr>
                  </pic:nvPicPr>
                  <pic:blipFill>
                    <a:blip r:embed="rId75"/>
                    <a:stretch>
                      <a:fillRect/>
                    </a:stretch>
                  </pic:blipFill>
                  <pic:spPr>
                    <a:xfrm>
                      <a:off x="0" y="0"/>
                      <a:ext cx="4777105" cy="4237990"/>
                    </a:xfrm>
                    <a:prstGeom prst="rect">
                      <a:avLst/>
                    </a:prstGeom>
                    <a:noFill/>
                    <a:ln>
                      <a:noFill/>
                    </a:ln>
                  </pic:spPr>
                </pic:pic>
              </a:graphicData>
            </a:graphic>
          </wp:inline>
        </w:drawing>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Divided cutting:</w:t>
      </w:r>
    </w:p>
    <w:p>
      <w:pPr>
        <w:numPr>
          <w:ilvl w:val="0"/>
          <w:numId w:val="9"/>
        </w:numPr>
        <w:spacing w:line="360" w:lineRule="auto"/>
        <w:rPr>
          <w:rFonts w:hint="eastAsia" w:ascii="宋体" w:hAnsi="宋体" w:eastAsia="宋体" w:cs="宋体"/>
          <w:b w:val="0"/>
          <w:bCs/>
          <w:sz w:val="24"/>
          <w:szCs w:val="24"/>
        </w:rPr>
      </w:pPr>
      <w:r>
        <w:rPr>
          <w:rFonts w:hint="eastAsia" w:ascii="宋体" w:hAnsi="宋体" w:cs="宋体"/>
          <w:b w:val="0"/>
          <w:bCs/>
          <w:sz w:val="24"/>
          <w:szCs w:val="24"/>
          <w:lang w:val="en-US" w:eastAsia="zh-CN"/>
        </w:rPr>
        <w:t>Enable</w:t>
      </w:r>
      <w:r>
        <w:rPr>
          <w:rFonts w:hint="eastAsia" w:ascii="宋体" w:hAnsi="宋体" w:cs="宋体"/>
          <w:b w:val="0"/>
          <w:bCs/>
          <w:sz w:val="24"/>
          <w:szCs w:val="24"/>
          <w:lang w:eastAsia="zh-CN"/>
        </w:rPr>
        <w:t>: when machining data beyond the wide, can joint conveying mechanism for continuous cutting. After cutting the current layout, feed cutting under the complete version.</w:t>
      </w:r>
    </w:p>
    <w:p>
      <w:pPr>
        <w:numPr>
          <w:ilvl w:val="0"/>
          <w:numId w:val="9"/>
        </w:numPr>
        <w:spacing w:line="360" w:lineRule="auto"/>
        <w:rPr>
          <w:rFonts w:hint="eastAsia" w:ascii="宋体" w:hAnsi="宋体" w:eastAsia="宋体" w:cs="宋体"/>
          <w:b w:val="0"/>
          <w:bCs/>
          <w:sz w:val="24"/>
          <w:szCs w:val="24"/>
        </w:rPr>
      </w:pPr>
      <w:r>
        <w:rPr>
          <w:rFonts w:hint="eastAsia" w:ascii="宋体" w:hAnsi="宋体" w:cs="宋体"/>
          <w:b w:val="0"/>
          <w:bCs/>
          <w:sz w:val="24"/>
          <w:szCs w:val="24"/>
          <w:lang w:val="en-US" w:eastAsia="zh-CN"/>
        </w:rPr>
        <w:t>Divided Page Size: we set y height.</w:t>
      </w:r>
    </w:p>
    <w:p>
      <w:pPr>
        <w:numPr>
          <w:ilvl w:val="0"/>
          <w:numId w:val="9"/>
        </w:numPr>
        <w:spacing w:line="360" w:lineRule="auto"/>
        <w:rPr>
          <w:rFonts w:hint="eastAsia" w:ascii="宋体" w:hAnsi="宋体" w:eastAsia="宋体" w:cs="宋体"/>
          <w:b w:val="0"/>
          <w:bCs/>
          <w:sz w:val="24"/>
          <w:szCs w:val="24"/>
        </w:rPr>
      </w:pPr>
      <w:r>
        <w:rPr>
          <w:rFonts w:hint="eastAsia" w:ascii="宋体" w:hAnsi="宋体" w:cs="宋体"/>
          <w:b w:val="0"/>
          <w:bCs/>
          <w:sz w:val="24"/>
          <w:szCs w:val="24"/>
          <w:lang w:val="en-US" w:eastAsia="zh-CN"/>
        </w:rPr>
        <w:t>Additional Feed Length:Clearance compensation.</w:t>
      </w:r>
    </w:p>
    <w:p>
      <w:pPr>
        <w:numPr>
          <w:ilvl w:val="0"/>
          <w:numId w:val="9"/>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X Offset</w:t>
      </w:r>
      <w:r>
        <w:rPr>
          <w:rFonts w:hint="eastAsia" w:ascii="宋体" w:hAnsi="宋体" w:eastAsia="宋体" w:cs="宋体"/>
          <w:b w:val="0"/>
          <w:bCs/>
          <w:sz w:val="24"/>
          <w:szCs w:val="24"/>
        </w:rPr>
        <w:t>: complete next page after feeding, the two version of the spacing between the x direction will have a certain deviation, cut off by setting correction.</w:t>
      </w:r>
    </w:p>
    <w:p>
      <w:pPr>
        <w:numPr>
          <w:ilvl w:val="0"/>
          <w:numId w:val="0"/>
        </w:numPr>
        <w:spacing w:line="360" w:lineRule="auto"/>
        <w:rPr>
          <w:rFonts w:hint="default" w:ascii="宋体" w:hAnsi="宋体" w:eastAsia="宋体" w:cs="宋体"/>
          <w:b w:val="0"/>
          <w:bCs/>
          <w:sz w:val="24"/>
          <w:szCs w:val="24"/>
          <w:lang w:val="en-US"/>
        </w:rPr>
      </w:pPr>
      <w:r>
        <w:rPr>
          <w:rFonts w:hint="eastAsia" w:ascii="宋体" w:hAnsi="宋体" w:cs="宋体"/>
          <w:b w:val="0"/>
          <w:bCs/>
          <w:sz w:val="24"/>
          <w:szCs w:val="24"/>
          <w:lang w:val="en-US" w:eastAsia="zh-CN"/>
        </w:rPr>
        <w:t>Mirror Image processing:</w:t>
      </w:r>
    </w:p>
    <w:p>
      <w:pPr>
        <w:numPr>
          <w:ilvl w:val="0"/>
          <w:numId w:val="9"/>
        </w:numPr>
        <w:spacing w:line="360" w:lineRule="auto"/>
        <w:rPr>
          <w:rFonts w:hint="eastAsia" w:ascii="宋体" w:hAnsi="宋体" w:eastAsia="宋体" w:cs="宋体"/>
          <w:b w:val="0"/>
          <w:bCs/>
          <w:sz w:val="24"/>
          <w:szCs w:val="24"/>
        </w:rPr>
      </w:pPr>
      <w:r>
        <w:rPr>
          <w:rFonts w:hint="eastAsia" w:ascii="宋体" w:hAnsi="宋体" w:cs="宋体"/>
          <w:b w:val="0"/>
          <w:bCs/>
          <w:sz w:val="24"/>
          <w:szCs w:val="24"/>
          <w:lang w:val="en-US" w:eastAsia="zh-CN"/>
        </w:rPr>
        <w:t>Mirror Image processing: vertical and horizontal mirror mirror.</w:t>
      </w:r>
    </w:p>
    <w:p>
      <w:pPr>
        <w:numPr>
          <w:ilvl w:val="0"/>
          <w:numId w:val="9"/>
        </w:numPr>
        <w:spacing w:line="360" w:lineRule="auto"/>
        <w:rPr>
          <w:rFonts w:hint="eastAsia" w:ascii="宋体" w:hAnsi="宋体" w:eastAsia="宋体" w:cs="宋体"/>
          <w:b w:val="0"/>
          <w:bCs/>
          <w:sz w:val="24"/>
          <w:szCs w:val="24"/>
        </w:rPr>
      </w:pPr>
      <w:r>
        <w:rPr>
          <w:rFonts w:hint="eastAsia" w:ascii="宋体" w:hAnsi="宋体" w:cs="宋体"/>
          <w:b w:val="0"/>
          <w:bCs/>
          <w:sz w:val="24"/>
          <w:szCs w:val="24"/>
          <w:lang w:val="en-US" w:eastAsia="zh-CN"/>
        </w:rPr>
        <w:t>Space between two heads</w:t>
      </w:r>
      <w:r>
        <w:rPr>
          <w:rFonts w:hint="eastAsia" w:ascii="宋体" w:hAnsi="宋体" w:cs="宋体"/>
          <w:b w:val="0"/>
          <w:bCs/>
          <w:sz w:val="24"/>
          <w:szCs w:val="24"/>
          <w:lang w:eastAsia="zh-CN"/>
        </w:rPr>
        <w:t>: back to the origin, the distance between the double. Available to create a way of light dot measurement input again, this value is measured accurately, otherwise it will effect the precision of separately.</w:t>
      </w:r>
    </w:p>
    <w:p>
      <w:pPr>
        <w:numPr>
          <w:ilvl w:val="0"/>
          <w:numId w:val="9"/>
        </w:numPr>
        <w:spacing w:line="360" w:lineRule="auto"/>
        <w:rPr>
          <w:rFonts w:hint="eastAsia" w:ascii="宋体" w:hAnsi="宋体" w:eastAsia="宋体" w:cs="宋体"/>
          <w:b w:val="0"/>
          <w:bCs/>
          <w:sz w:val="24"/>
          <w:szCs w:val="24"/>
        </w:rPr>
      </w:pPr>
      <w:r>
        <w:rPr>
          <w:rFonts w:hint="eastAsia" w:ascii="宋体" w:hAnsi="宋体" w:cs="宋体"/>
          <w:b w:val="0"/>
          <w:bCs/>
          <w:sz w:val="24"/>
          <w:szCs w:val="24"/>
          <w:lang w:val="en-US" w:eastAsia="zh-CN"/>
        </w:rPr>
        <w:t>Mirror interrupt length: After a mirror line interrupt length.</w:t>
      </w:r>
    </w:p>
    <w:p>
      <w:pPr>
        <w:numPr>
          <w:ilvl w:val="0"/>
          <w:numId w:val="0"/>
        </w:numPr>
        <w:spacing w:line="360" w:lineRule="auto"/>
        <w:ind w:left="357" w:leftChars="0"/>
        <w:rPr>
          <w:rFonts w:hint="eastAsia" w:ascii="宋体" w:hAnsi="宋体" w:eastAsia="宋体" w:cs="宋体"/>
          <w:b w:val="0"/>
          <w:bCs/>
          <w:sz w:val="24"/>
          <w:szCs w:val="24"/>
        </w:rPr>
      </w:pPr>
    </w:p>
    <w:p>
      <w:pPr>
        <w:numPr>
          <w:ilvl w:val="0"/>
          <w:numId w:val="0"/>
        </w:numPr>
        <w:tabs>
          <w:tab w:val="left" w:pos="210"/>
          <w:tab w:val="left" w:pos="3375"/>
        </w:tabs>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Brush: mainly used for marking speed</w:t>
      </w:r>
      <w:r>
        <w:rPr>
          <w:rFonts w:hint="eastAsia" w:ascii="宋体" w:hAnsi="宋体" w:eastAsia="宋体" w:cs="宋体"/>
          <w:b w:val="0"/>
          <w:bCs/>
          <w:sz w:val="24"/>
          <w:szCs w:val="24"/>
          <w:lang w:val="en-US" w:eastAsia="zh-CN"/>
        </w:rPr>
        <w:t>.</w:t>
      </w:r>
    </w:p>
    <w:p>
      <w:pPr>
        <w:numPr>
          <w:ilvl w:val="0"/>
          <w:numId w:val="9"/>
        </w:numPr>
        <w:spacing w:line="360" w:lineRule="auto"/>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sz w:val="24"/>
          <w:szCs w:val="24"/>
          <w:lang w:eastAsia="zh-CN"/>
        </w:rPr>
        <w:t>Brush brush offset X: offset X coordinate.</w:t>
      </w:r>
    </w:p>
    <w:p>
      <w:pPr>
        <w:numPr>
          <w:ilvl w:val="0"/>
          <w:numId w:val="9"/>
        </w:numPr>
        <w:spacing w:line="360" w:lineRule="auto"/>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sz w:val="24"/>
          <w:szCs w:val="24"/>
          <w:lang w:eastAsia="zh-CN"/>
        </w:rPr>
        <w:t>Brush brush offset Y: offset Y coordinates.</w:t>
      </w:r>
    </w:p>
    <w:p>
      <w:pPr>
        <w:numPr>
          <w:ilvl w:val="0"/>
          <w:numId w:val="9"/>
        </w:numPr>
        <w:spacing w:line="360" w:lineRule="auto"/>
        <w:rPr>
          <w:rFonts w:hint="eastAsia" w:ascii="宋体" w:hAnsi="宋体" w:eastAsia="宋体" w:cs="宋体"/>
          <w:b w:val="0"/>
          <w:bCs/>
          <w:sz w:val="24"/>
          <w:szCs w:val="24"/>
        </w:rPr>
      </w:pPr>
      <w:r>
        <w:rPr>
          <w:rFonts w:hint="eastAsia" w:ascii="宋体" w:hAnsi="宋体" w:cs="宋体"/>
          <w:b w:val="0"/>
          <w:bCs/>
          <w:sz w:val="24"/>
          <w:szCs w:val="24"/>
          <w:lang w:val="en-US" w:eastAsia="zh-CN"/>
        </w:rPr>
        <w:t>Smoothing level:Level 1-100.</w:t>
      </w:r>
    </w:p>
    <w:p>
      <w:pPr>
        <w:numPr>
          <w:ilvl w:val="0"/>
          <w:numId w:val="9"/>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Sure: save the parameter Settings.</w:t>
      </w:r>
    </w:p>
    <w:p>
      <w:pPr>
        <w:numPr>
          <w:ilvl w:val="0"/>
          <w:numId w:val="9"/>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Cancellation: save the original parameter set.</w:t>
      </w:r>
    </w:p>
    <w:p>
      <w:pPr>
        <w:numPr>
          <w:ilvl w:val="0"/>
          <w:numId w:val="9"/>
        </w:numPr>
        <w:spacing w:line="360" w:lineRule="auto"/>
        <w:rPr>
          <w:rFonts w:hint="eastAsia" w:ascii="宋体" w:hAnsi="宋体" w:eastAsia="宋体" w:cs="宋体"/>
          <w:b w:val="0"/>
          <w:bCs/>
          <w:sz w:val="24"/>
          <w:szCs w:val="24"/>
        </w:rPr>
      </w:pPr>
      <w:r>
        <w:rPr>
          <w:rFonts w:hint="eastAsia" w:ascii="宋体" w:hAnsi="宋体" w:cs="宋体"/>
          <w:b w:val="0"/>
          <w:bCs/>
          <w:sz w:val="24"/>
          <w:szCs w:val="24"/>
          <w:lang w:val="en-US" w:eastAsia="zh-CN"/>
        </w:rPr>
        <w:t>Application: application of the current set of parameters.</w:t>
      </w:r>
    </w:p>
    <w:p>
      <w:pPr>
        <w:pStyle w:val="4"/>
        <w:rPr>
          <w:rFonts w:hint="default" w:ascii="宋体" w:hAnsi="宋体" w:eastAsia="宋体" w:cs="宋体"/>
          <w:lang w:val="en-US" w:eastAsia="zh-CN"/>
        </w:rPr>
      </w:pPr>
      <w:bookmarkStart w:id="61" w:name="_Toc8383"/>
      <w:r>
        <w:rPr>
          <w:rFonts w:hint="eastAsia" w:ascii="宋体" w:hAnsi="宋体" w:eastAsia="宋体" w:cs="宋体"/>
        </w:rPr>
        <w:t>3.1</w:t>
      </w:r>
      <w:r>
        <w:rPr>
          <w:rFonts w:hint="eastAsia" w:cs="宋体"/>
          <w:lang w:val="en-US" w:eastAsia="zh-CN"/>
        </w:rPr>
        <w:t>6</w:t>
      </w:r>
      <w:r>
        <w:rPr>
          <w:rFonts w:hint="eastAsia" w:ascii="宋体" w:hAnsi="宋体" w:eastAsia="宋体" w:cs="宋体"/>
        </w:rPr>
        <w:t xml:space="preserve">.3 </w:t>
      </w:r>
      <w:r>
        <w:rPr>
          <w:rFonts w:hint="eastAsia" w:asciiTheme="minorEastAsia" w:hAnsiTheme="minorEastAsia" w:eastAsiaTheme="minorEastAsia" w:cstheme="minorEastAsia"/>
          <w:lang w:val="en-US" w:eastAsia="zh-CN"/>
        </w:rPr>
        <w:t>Device Parameters TAB</w:t>
      </w:r>
      <w:r>
        <w:rPr>
          <w:rFonts w:hint="eastAsia" w:ascii="宋体" w:hAnsi="宋体" w:eastAsia="宋体" w:cs="宋体"/>
        </w:rPr>
        <w:t>：</w:t>
      </w:r>
      <w:bookmarkEnd w:id="61"/>
    </w:p>
    <w:p>
      <w:pPr>
        <w:jc w:val="center"/>
        <w:rPr>
          <w:rFonts w:hint="eastAsia" w:eastAsia="宋体"/>
          <w:lang w:eastAsia="zh-CN"/>
        </w:rPr>
      </w:pPr>
      <w:r>
        <w:rPr>
          <w:rFonts w:hint="eastAsia" w:eastAsia="宋体"/>
          <w:lang w:eastAsia="zh-CN"/>
        </w:rPr>
        <w:drawing>
          <wp:inline distT="0" distB="0" distL="114300" distR="114300">
            <wp:extent cx="5001895" cy="4436745"/>
            <wp:effectExtent l="0" t="0" r="8255" b="1905"/>
            <wp:docPr id="97" name="图片 78" descr="m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78" descr="m25"/>
                    <pic:cNvPicPr>
                      <a:picLocks noChangeAspect="1"/>
                    </pic:cNvPicPr>
                  </pic:nvPicPr>
                  <pic:blipFill>
                    <a:blip r:embed="rId76"/>
                    <a:stretch>
                      <a:fillRect/>
                    </a:stretch>
                  </pic:blipFill>
                  <pic:spPr>
                    <a:xfrm>
                      <a:off x="0" y="0"/>
                      <a:ext cx="5001895" cy="4436745"/>
                    </a:xfrm>
                    <a:prstGeom prst="rect">
                      <a:avLst/>
                    </a:prstGeom>
                    <a:noFill/>
                    <a:ln>
                      <a:noFill/>
                    </a:ln>
                  </pic:spPr>
                </pic:pic>
              </a:graphicData>
            </a:graphic>
          </wp:inline>
        </w:drawing>
      </w:r>
    </w:p>
    <w:p>
      <w:pPr>
        <w:tabs>
          <w:tab w:val="left" w:pos="210"/>
          <w:tab w:val="left" w:pos="3375"/>
        </w:tabs>
        <w:ind w:firstLine="480" w:firstLineChars="200"/>
        <w:jc w:val="center"/>
        <w:rPr>
          <w:rFonts w:hint="eastAsia" w:ascii="宋体" w:hAnsi="宋体" w:eastAsia="宋体" w:cs="宋体"/>
          <w:b w:val="0"/>
          <w:bCs/>
          <w:sz w:val="24"/>
          <w:szCs w:val="24"/>
        </w:rPr>
      </w:pPr>
    </w:p>
    <w:p>
      <w:pPr>
        <w:tabs>
          <w:tab w:val="left" w:pos="210"/>
          <w:tab w:val="left" w:pos="3375"/>
        </w:tabs>
        <w:rPr>
          <w:rFonts w:hint="default"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Device</w:t>
      </w:r>
      <w:r>
        <w:rPr>
          <w:rFonts w:hint="eastAsia" w:ascii="宋体" w:hAnsi="宋体" w:eastAsia="宋体" w:cs="宋体"/>
          <w:b w:val="0"/>
          <w:bCs/>
          <w:sz w:val="28"/>
          <w:szCs w:val="28"/>
        </w:rPr>
        <w:t xml:space="preserve"> parameters:</w:t>
      </w:r>
    </w:p>
    <w:p>
      <w:pPr>
        <w:tabs>
          <w:tab w:val="left" w:pos="210"/>
          <w:tab w:val="left" w:pos="3375"/>
        </w:tabs>
        <w:ind w:firstLine="480"/>
        <w:rPr>
          <w:rFonts w:hint="default" w:ascii="宋体" w:hAnsi="宋体" w:eastAsia="宋体" w:cs="宋体"/>
          <w:b w:val="0"/>
          <w:bCs/>
          <w:sz w:val="24"/>
          <w:szCs w:val="24"/>
          <w:lang w:val="en-US" w:eastAsia="zh-CN"/>
        </w:rPr>
      </w:pPr>
      <w:r>
        <w:rPr>
          <w:rFonts w:hint="eastAsia" w:ascii="宋体" w:hAnsi="宋体" w:cs="宋体"/>
          <w:b w:val="0"/>
          <w:bCs/>
          <w:sz w:val="24"/>
          <w:szCs w:val="24"/>
          <w:lang w:val="en-US" w:eastAsia="zh-CN"/>
        </w:rPr>
        <w:t>X axis parameters: (the other axis parameters meaning with the X axis meaning, but the setting value is different)</w:t>
      </w:r>
    </w:p>
    <w:p>
      <w:pPr>
        <w:numPr>
          <w:ilvl w:val="0"/>
          <w:numId w:val="10"/>
        </w:numPr>
        <w:tabs>
          <w:tab w:val="right" w:leader="dot" w:pos="8820"/>
        </w:tabs>
        <w:spacing w:line="360" w:lineRule="auto"/>
        <w:ind w:right="-512" w:rightChars="-244"/>
        <w:jc w:val="left"/>
        <w:rPr>
          <w:rFonts w:hint="eastAsia" w:asciiTheme="minorEastAsia" w:hAnsiTheme="minorEastAsia" w:eastAsiaTheme="minorEastAsia" w:cstheme="minorEastAsia"/>
          <w:b w:val="0"/>
          <w:bCs/>
          <w:sz w:val="24"/>
          <w:szCs w:val="24"/>
        </w:rPr>
      </w:pPr>
      <w:r>
        <w:rPr>
          <w:rFonts w:hint="eastAsia" w:asciiTheme="minorEastAsia" w:hAnsiTheme="minorEastAsia" w:cstheme="minorEastAsia"/>
          <w:sz w:val="24"/>
          <w:szCs w:val="24"/>
          <w:lang w:val="en-US" w:eastAsia="zh-CN"/>
        </w:rPr>
        <w:t>Area</w:t>
      </w:r>
      <w:r>
        <w:rPr>
          <w:rFonts w:hint="eastAsia" w:asciiTheme="minorEastAsia" w:hAnsiTheme="minorEastAsia" w:eastAsiaTheme="minorEastAsia" w:cstheme="minorEastAsia"/>
          <w:sz w:val="24"/>
          <w:szCs w:val="24"/>
        </w:rPr>
        <w:t>: set the axis motion stroke, according to the machine size adjustment.</w:t>
      </w:r>
    </w:p>
    <w:p>
      <w:pPr>
        <w:numPr>
          <w:ilvl w:val="0"/>
          <w:numId w:val="10"/>
        </w:numPr>
        <w:tabs>
          <w:tab w:val="right" w:leader="dot" w:pos="8820"/>
        </w:tabs>
        <w:spacing w:line="360" w:lineRule="auto"/>
        <w:ind w:right="-512" w:rightChars="-244"/>
        <w:jc w:val="left"/>
        <w:rPr>
          <w:rFonts w:hint="eastAsia" w:ascii="宋体" w:hAnsi="宋体" w:eastAsia="宋体" w:cs="宋体"/>
          <w:b w:val="0"/>
          <w:bCs/>
          <w:sz w:val="24"/>
          <w:szCs w:val="24"/>
        </w:rPr>
      </w:pPr>
      <w:r>
        <w:rPr>
          <w:rFonts w:hint="eastAsia" w:ascii="宋体" w:hAnsi="宋体" w:eastAsia="宋体" w:cs="宋体"/>
          <w:b w:val="0"/>
          <w:bCs/>
          <w:sz w:val="24"/>
          <w:szCs w:val="24"/>
        </w:rPr>
        <w:t>Pulse equivalent</w:t>
      </w:r>
      <w:r>
        <w:rPr>
          <w:rFonts w:hint="eastAsia" w:ascii="宋体" w:hAnsi="宋体" w:eastAsia="宋体" w:cs="宋体"/>
          <w:b w:val="0"/>
          <w:bCs/>
          <w:sz w:val="24"/>
          <w:szCs w:val="24"/>
          <w:lang w:val="en-US" w:eastAsia="zh-CN"/>
        </w:rPr>
        <w:t>:</w:t>
      </w:r>
      <w:r>
        <w:rPr>
          <w:rFonts w:hint="eastAsia" w:ascii="宋体" w:hAnsi="宋体" w:eastAsia="宋体" w:cs="宋体"/>
          <w:b w:val="0"/>
          <w:bCs/>
          <w:sz w:val="24"/>
          <w:szCs w:val="24"/>
        </w:rPr>
        <w:t>relative to the displacement of each pulse signal of machine tool moving parts called pulse equivalent, also known as the minimum setting unit. Click Settings pulse equivalent</w:t>
      </w:r>
      <w:r>
        <w:rPr>
          <w:rFonts w:hint="eastAsia" w:ascii="宋体" w:hAnsi="宋体" w:eastAsia="宋体" w:cs="宋体"/>
          <w:b w:val="0"/>
          <w:bCs/>
          <w:sz w:val="24"/>
          <w:szCs w:val="24"/>
        </w:rPr>
        <w:drawing>
          <wp:inline distT="0" distB="0" distL="114300" distR="114300">
            <wp:extent cx="285750" cy="159385"/>
            <wp:effectExtent l="0" t="0" r="0" b="12065"/>
            <wp:docPr id="9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9"/>
                    <pic:cNvPicPr>
                      <a:picLocks noChangeAspect="1"/>
                    </pic:cNvPicPr>
                  </pic:nvPicPr>
                  <pic:blipFill>
                    <a:blip r:embed="rId77"/>
                    <a:stretch>
                      <a:fillRect/>
                    </a:stretch>
                  </pic:blipFill>
                  <pic:spPr>
                    <a:xfrm>
                      <a:off x="0" y="0"/>
                      <a:ext cx="285750" cy="159385"/>
                    </a:xfrm>
                    <a:prstGeom prst="rect">
                      <a:avLst/>
                    </a:prstGeom>
                    <a:noFill/>
                    <a:ln>
                      <a:noFill/>
                    </a:ln>
                  </pic:spPr>
                </pic:pic>
              </a:graphicData>
            </a:graphic>
          </wp:inline>
        </w:drawing>
      </w:r>
      <w:r>
        <w:rPr>
          <w:rFonts w:hint="eastAsia" w:ascii="宋体" w:hAnsi="宋体" w:eastAsia="宋体" w:cs="宋体"/>
          <w:b w:val="0"/>
          <w:bCs/>
          <w:sz w:val="24"/>
          <w:szCs w:val="24"/>
        </w:rPr>
        <w:t>, as shown in figure.</w:t>
      </w:r>
    </w:p>
    <w:p>
      <w:pPr>
        <w:numPr>
          <w:ilvl w:val="0"/>
          <w:numId w:val="0"/>
        </w:numPr>
        <w:tabs>
          <w:tab w:val="right" w:leader="dot" w:pos="8820"/>
        </w:tabs>
        <w:spacing w:line="360" w:lineRule="auto"/>
        <w:ind w:left="482" w:leftChars="0" w:right="-512" w:rightChars="-244"/>
        <w:jc w:val="center"/>
      </w:pPr>
      <w:r>
        <w:drawing>
          <wp:inline distT="0" distB="0" distL="114300" distR="114300">
            <wp:extent cx="2181860" cy="2832735"/>
            <wp:effectExtent l="0" t="0" r="8890" b="5715"/>
            <wp:docPr id="9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0"/>
                    <pic:cNvPicPr>
                      <a:picLocks noChangeAspect="1"/>
                    </pic:cNvPicPr>
                  </pic:nvPicPr>
                  <pic:blipFill>
                    <a:blip r:embed="rId78"/>
                    <a:stretch>
                      <a:fillRect/>
                    </a:stretch>
                  </pic:blipFill>
                  <pic:spPr>
                    <a:xfrm>
                      <a:off x="0" y="0"/>
                      <a:ext cx="2181860" cy="2832735"/>
                    </a:xfrm>
                    <a:prstGeom prst="rect">
                      <a:avLst/>
                    </a:prstGeom>
                    <a:noFill/>
                    <a:ln>
                      <a:noFill/>
                    </a:ln>
                  </pic:spPr>
                </pic:pic>
              </a:graphicData>
            </a:graphic>
          </wp:inline>
        </w:drawing>
      </w:r>
    </w:p>
    <w:p>
      <w:pPr>
        <w:ind w:left="1807" w:leftChars="227" w:hanging="1330" w:hangingChars="475"/>
        <w:jc w:val="left"/>
        <w:rPr>
          <w:rFonts w:hint="default" w:ascii="宋体" w:hAnsi="宋体" w:eastAsia="宋体" w:cs="宋体"/>
          <w:b w:val="0"/>
          <w:bCs/>
          <w:sz w:val="28"/>
          <w:szCs w:val="28"/>
          <w:lang w:val="en-US" w:eastAsia="zh-CN"/>
        </w:rPr>
      </w:pPr>
      <w:r>
        <w:rPr>
          <w:rFonts w:hint="eastAsia" w:ascii="宋体" w:hAnsi="宋体" w:eastAsia="宋体" w:cs="宋体"/>
          <w:b w:val="0"/>
          <w:bCs/>
          <w:sz w:val="28"/>
          <w:szCs w:val="28"/>
        </w:rPr>
        <w:t>The theoretical calculation:</w:t>
      </w:r>
    </w:p>
    <w:p>
      <w:pPr>
        <w:ind w:left="2697" w:leftChars="227" w:hanging="2220" w:hangingChars="925"/>
        <w:jc w:val="left"/>
        <w:rPr>
          <w:rFonts w:hint="eastAsia" w:ascii="宋体" w:hAnsi="宋体" w:eastAsia="宋体" w:cs="宋体"/>
          <w:b w:val="0"/>
          <w:bCs/>
          <w:sz w:val="24"/>
          <w:szCs w:val="24"/>
        </w:rPr>
      </w:pPr>
      <w:r>
        <w:rPr>
          <w:rFonts w:hint="eastAsia" w:ascii="宋体" w:hAnsi="宋体" w:eastAsia="宋体" w:cs="宋体"/>
          <w:b w:val="0"/>
          <w:bCs/>
          <w:sz w:val="24"/>
          <w:szCs w:val="24"/>
        </w:rPr>
        <w:t>One motor pulse number: stepper motor; At 1.8 degrees, 32 subdivided driving machine, for example, one motor pulse number: 360/1.8 * 32-6400 (pulse). Servo motor. Panasonic servo A5, for example, PR008 parameter default PC sends ten thousand pulse motor turns a circle.</w:t>
      </w:r>
    </w:p>
    <w:p>
      <w:pPr>
        <w:ind w:left="2697" w:leftChars="227" w:hanging="2220" w:hangingChars="925"/>
        <w:jc w:val="left"/>
        <w:rPr>
          <w:rFonts w:hint="eastAsia" w:ascii="宋体" w:hAnsi="宋体" w:eastAsia="宋体" w:cs="宋体"/>
          <w:b w:val="0"/>
          <w:bCs/>
          <w:sz w:val="24"/>
          <w:szCs w:val="24"/>
        </w:rPr>
      </w:pPr>
      <w:r>
        <w:rPr>
          <w:rFonts w:hint="eastAsia" w:ascii="宋体" w:hAnsi="宋体" w:eastAsia="宋体" w:cs="宋体"/>
          <w:b w:val="0"/>
          <w:bCs/>
          <w:sz w:val="24"/>
          <w:szCs w:val="24"/>
        </w:rPr>
        <w:t>Motor real walk a circle length: this value when mechanical design have been confirmed, about mechanical design department.Click on calculate, automatically calculate the pulse equivalent, click ok button to set the value to X pulse equivalent.</w:t>
      </w:r>
    </w:p>
    <w:p>
      <w:pPr>
        <w:ind w:left="2697" w:leftChars="227" w:hanging="2220" w:hangingChars="925"/>
        <w:jc w:val="left"/>
        <w:rPr>
          <w:rFonts w:hint="eastAsia" w:ascii="宋体" w:hAnsi="宋体" w:eastAsia="宋体" w:cs="宋体"/>
          <w:b w:val="0"/>
          <w:bCs/>
          <w:sz w:val="24"/>
          <w:szCs w:val="24"/>
        </w:rPr>
      </w:pPr>
    </w:p>
    <w:p>
      <w:pPr>
        <w:ind w:left="3067" w:leftChars="227" w:hanging="2590" w:hangingChars="925"/>
        <w:jc w:val="left"/>
        <w:rPr>
          <w:rFonts w:hint="eastAsia" w:ascii="宋体" w:hAnsi="宋体" w:eastAsia="宋体" w:cs="宋体"/>
          <w:b w:val="0"/>
          <w:bCs/>
          <w:sz w:val="28"/>
          <w:szCs w:val="28"/>
        </w:rPr>
      </w:pPr>
      <w:r>
        <w:rPr>
          <w:rFonts w:hint="eastAsia" w:ascii="宋体" w:hAnsi="宋体" w:eastAsia="宋体" w:cs="宋体"/>
          <w:b w:val="0"/>
          <w:bCs/>
          <w:sz w:val="28"/>
          <w:szCs w:val="28"/>
        </w:rPr>
        <w:t>Practical calculation:</w:t>
      </w:r>
    </w:p>
    <w:p>
      <w:pPr>
        <w:ind w:left="2697" w:leftChars="227" w:hanging="2220" w:hangingChars="925"/>
        <w:jc w:val="left"/>
        <w:rPr>
          <w:rFonts w:hint="default" w:ascii="宋体" w:hAnsi="宋体" w:eastAsia="宋体" w:cs="宋体"/>
          <w:b w:val="0"/>
          <w:bCs/>
          <w:color w:val="FF0000"/>
          <w:sz w:val="24"/>
          <w:szCs w:val="24"/>
          <w:lang w:val="en-US" w:eastAsia="zh-CN"/>
        </w:rPr>
      </w:pPr>
      <w:r>
        <w:rPr>
          <w:rFonts w:hint="eastAsia" w:ascii="宋体" w:hAnsi="宋体" w:eastAsia="宋体" w:cs="宋体"/>
          <w:b w:val="0"/>
          <w:bCs/>
          <w:sz w:val="24"/>
          <w:szCs w:val="24"/>
        </w:rPr>
        <w:t>Theoretical length: draw a 100 mm straight and level, theoretical length is 100 mm, to generate cutting processing documents.Actual length: the actual length of the measured by measuring tools and if 50 mm.Click on calculate, automatically calculate the pulse equivalent, click o</w:t>
      </w:r>
      <w:r>
        <w:rPr>
          <w:rFonts w:hint="eastAsia" w:ascii="宋体" w:hAnsi="宋体" w:eastAsia="宋体" w:cs="宋体"/>
          <w:b w:val="0"/>
          <w:bCs/>
          <w:sz w:val="24"/>
          <w:szCs w:val="24"/>
          <w:lang w:val="en-US" w:eastAsia="zh-CN"/>
        </w:rPr>
        <w:t>n</w:t>
      </w:r>
      <w:r>
        <w:rPr>
          <w:rFonts w:hint="eastAsia" w:ascii="宋体" w:hAnsi="宋体" w:eastAsia="宋体" w:cs="宋体"/>
          <w:b w:val="0"/>
          <w:bCs/>
          <w:sz w:val="24"/>
          <w:szCs w:val="24"/>
        </w:rPr>
        <w:t xml:space="preserve"> button to set the value to X pulse equivalent.</w:t>
      </w:r>
    </w:p>
    <w:p>
      <w:pPr>
        <w:ind w:left="2697" w:leftChars="227" w:hanging="2220" w:hangingChars="925"/>
        <w:jc w:val="left"/>
        <w:rPr>
          <w:rFonts w:hint="eastAsia" w:ascii="宋体" w:hAnsi="宋体" w:eastAsia="宋体" w:cs="宋体"/>
          <w:b w:val="0"/>
          <w:bCs/>
          <w:sz w:val="24"/>
          <w:szCs w:val="24"/>
        </w:rPr>
      </w:pPr>
    </w:p>
    <w:p>
      <w:pPr>
        <w:numPr>
          <w:ilvl w:val="0"/>
          <w:numId w:val="10"/>
        </w:numPr>
        <w:tabs>
          <w:tab w:val="right" w:leader="dot" w:pos="8820"/>
        </w:tabs>
        <w:spacing w:line="360" w:lineRule="auto"/>
        <w:ind w:right="-512" w:rightChars="-244"/>
        <w:jc w:val="left"/>
        <w:rPr>
          <w:rFonts w:hint="eastAsia" w:ascii="宋体" w:hAnsi="宋体" w:eastAsia="宋体" w:cs="宋体"/>
          <w:b w:val="0"/>
          <w:bCs/>
          <w:sz w:val="24"/>
          <w:szCs w:val="24"/>
        </w:rPr>
      </w:pPr>
      <w:r>
        <w:rPr>
          <w:rFonts w:hint="eastAsia" w:ascii="宋体" w:hAnsi="宋体" w:eastAsia="宋体" w:cs="宋体"/>
          <w:b w:val="0"/>
          <w:bCs/>
          <w:sz w:val="24"/>
          <w:szCs w:val="24"/>
        </w:rPr>
        <w:t>Pulse trigger edge: the rising and falling motor driver trigger along. Set this parameter is not correct, could lead to job cut dislocation.</w:t>
      </w:r>
    </w:p>
    <w:p>
      <w:pPr>
        <w:numPr>
          <w:ilvl w:val="0"/>
          <w:numId w:val="10"/>
        </w:numPr>
        <w:tabs>
          <w:tab w:val="right" w:leader="dot" w:pos="8820"/>
        </w:tabs>
        <w:spacing w:line="360" w:lineRule="auto"/>
        <w:ind w:right="-512" w:rightChars="-244"/>
        <w:jc w:val="left"/>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sz w:val="24"/>
          <w:szCs w:val="24"/>
        </w:rPr>
        <w:t>Pulse direction</w:t>
      </w:r>
      <w:r>
        <w:rPr>
          <w:rFonts w:hint="eastAsia" w:asciiTheme="minorEastAsia" w:hAnsiTheme="minorEastAsia" w:cstheme="minorEastAsia"/>
          <w:sz w:val="24"/>
          <w:szCs w:val="24"/>
          <w:lang w:val="en-US" w:eastAsia="zh-CN"/>
        </w:rPr>
        <w:t>(dir)</w:t>
      </w:r>
      <w:r>
        <w:rPr>
          <w:rFonts w:hint="eastAsia" w:asciiTheme="minorEastAsia" w:hAnsiTheme="minorEastAsia" w:eastAsiaTheme="minorEastAsia" w:cstheme="minorEastAsia"/>
          <w:sz w:val="24"/>
          <w:szCs w:val="24"/>
        </w:rPr>
        <w:t>: adjust the direction of axis.</w:t>
      </w:r>
    </w:p>
    <w:p>
      <w:pPr>
        <w:numPr>
          <w:ilvl w:val="0"/>
          <w:numId w:val="10"/>
        </w:numPr>
        <w:tabs>
          <w:tab w:val="right" w:leader="dot" w:pos="8820"/>
        </w:tabs>
        <w:spacing w:line="360" w:lineRule="auto"/>
        <w:ind w:right="-512" w:rightChars="-244"/>
        <w:jc w:val="left"/>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sz w:val="24"/>
          <w:szCs w:val="24"/>
        </w:rPr>
        <w:t>Key direction</w:t>
      </w:r>
      <w:r>
        <w:rPr>
          <w:rFonts w:hint="eastAsia" w:asciiTheme="minorEastAsia" w:hAnsiTheme="minorEastAsia" w:cstheme="minorEastAsia"/>
          <w:sz w:val="24"/>
          <w:szCs w:val="24"/>
          <w:lang w:val="en-US" w:eastAsia="zh-CN"/>
        </w:rPr>
        <w:t>(dir)</w:t>
      </w:r>
      <w:r>
        <w:rPr>
          <w:rFonts w:hint="eastAsia" w:asciiTheme="minorEastAsia" w:hAnsiTheme="minorEastAsia" w:eastAsiaTheme="minorEastAsia" w:cstheme="minorEastAsia"/>
          <w:sz w:val="24"/>
          <w:szCs w:val="24"/>
        </w:rPr>
        <w:t>: change the direction of the keys. If it is found that the up and down or so key direction inside out, and back to zero normal word, change the parameters, is normal.</w:t>
      </w:r>
    </w:p>
    <w:p>
      <w:pPr>
        <w:numPr>
          <w:ilvl w:val="0"/>
          <w:numId w:val="10"/>
        </w:numPr>
        <w:tabs>
          <w:tab w:val="right" w:leader="dot" w:pos="8820"/>
        </w:tabs>
        <w:spacing w:line="360" w:lineRule="auto"/>
        <w:ind w:right="-512" w:rightChars="-244"/>
        <w:jc w:val="left"/>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sz w:val="24"/>
          <w:szCs w:val="24"/>
        </w:rPr>
        <w:t>Initial speed: set the initial speed of the shaft began, usually set 10 mm/s. General scope for the 5 mm/s to 30 mm/s.</w:t>
      </w:r>
    </w:p>
    <w:p>
      <w:pPr>
        <w:numPr>
          <w:ilvl w:val="0"/>
          <w:numId w:val="10"/>
        </w:numPr>
        <w:tabs>
          <w:tab w:val="right" w:leader="dot" w:pos="8820"/>
        </w:tabs>
        <w:spacing w:line="360" w:lineRule="auto"/>
        <w:ind w:right="-512" w:rightChars="-244"/>
        <w:jc w:val="left"/>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sz w:val="24"/>
          <w:szCs w:val="24"/>
        </w:rPr>
        <w:t>Acceleration</w:t>
      </w:r>
      <w:r>
        <w:rPr>
          <w:rFonts w:hint="eastAsia" w:asciiTheme="minorEastAsia" w:hAnsiTheme="minorEastAsia" w:cstheme="minorEastAsia"/>
          <w:sz w:val="24"/>
          <w:szCs w:val="24"/>
          <w:lang w:val="en-US" w:eastAsia="zh-CN"/>
        </w:rPr>
        <w:t>(acc)</w:t>
      </w:r>
      <w:r>
        <w:rPr>
          <w:rFonts w:hint="eastAsia" w:asciiTheme="minorEastAsia" w:hAnsiTheme="minorEastAsia" w:eastAsiaTheme="minorEastAsia" w:cstheme="minorEastAsia"/>
          <w:sz w:val="24"/>
          <w:szCs w:val="24"/>
        </w:rPr>
        <w:t>: the acceleration of the shaft running. General step motor with 500 mm/s2 to 2000 mm/s2. Typical values for 1500 mm/s2. Servo motor using a wide range, in the 500 mm/s2 to 5000 mm/s2. Typical values for 2000 mm/s2.</w:t>
      </w:r>
    </w:p>
    <w:p>
      <w:pPr>
        <w:numPr>
          <w:ilvl w:val="0"/>
          <w:numId w:val="10"/>
        </w:numPr>
        <w:tabs>
          <w:tab w:val="right" w:leader="dot" w:pos="8820"/>
        </w:tabs>
        <w:spacing w:line="360" w:lineRule="auto"/>
        <w:ind w:right="-512" w:rightChars="-244"/>
        <w:jc w:val="left"/>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sz w:val="24"/>
          <w:szCs w:val="24"/>
        </w:rPr>
        <w:t>Maximum speed: set the speed of the shaft's largest can run.</w:t>
      </w:r>
    </w:p>
    <w:p>
      <w:pPr>
        <w:numPr>
          <w:ilvl w:val="0"/>
          <w:numId w:val="10"/>
        </w:numPr>
        <w:tabs>
          <w:tab w:val="right" w:leader="dot" w:pos="8820"/>
        </w:tabs>
        <w:spacing w:line="360" w:lineRule="auto"/>
        <w:ind w:right="-512" w:rightChars="-244"/>
        <w:jc w:val="left"/>
        <w:rPr>
          <w:rFonts w:hint="eastAsia" w:asciiTheme="minorEastAsia" w:hAnsiTheme="minorEastAsia" w:eastAsiaTheme="minorEastAsia" w:cstheme="minorEastAsia"/>
          <w:b w:val="0"/>
          <w:bCs/>
          <w:sz w:val="24"/>
          <w:szCs w:val="24"/>
        </w:rPr>
      </w:pPr>
      <w:r>
        <w:rPr>
          <w:rFonts w:hint="eastAsia" w:asciiTheme="minorEastAsia" w:hAnsiTheme="minorEastAsia" w:cstheme="minorEastAsia"/>
          <w:sz w:val="24"/>
          <w:szCs w:val="24"/>
          <w:lang w:val="en-US" w:eastAsia="zh-CN"/>
        </w:rPr>
        <w:t>M</w:t>
      </w:r>
      <w:r>
        <w:rPr>
          <w:rFonts w:hint="eastAsia" w:asciiTheme="minorEastAsia" w:hAnsiTheme="minorEastAsia" w:eastAsiaTheme="minorEastAsia" w:cstheme="minorEastAsia"/>
          <w:sz w:val="24"/>
          <w:szCs w:val="24"/>
        </w:rPr>
        <w:t>aximum acceleration: the shaft maximum acceleration can run. Depending on the motor ability of the equipment. This parameter is used to specify the scope of the maximum speed of the shaft. Debugging good generally do not need to change.</w:t>
      </w:r>
    </w:p>
    <w:p>
      <w:pPr>
        <w:numPr>
          <w:ilvl w:val="0"/>
          <w:numId w:val="10"/>
        </w:numPr>
        <w:tabs>
          <w:tab w:val="right" w:leader="dot" w:pos="8820"/>
        </w:tabs>
        <w:spacing w:line="360" w:lineRule="auto"/>
        <w:ind w:right="-512" w:rightChars="-244"/>
        <w:jc w:val="left"/>
        <w:rPr>
          <w:rFonts w:hint="eastAsia" w:asciiTheme="minorEastAsia" w:hAnsiTheme="minorEastAsia" w:eastAsiaTheme="minorEastAsia" w:cstheme="minorEastAsia"/>
          <w:b w:val="0"/>
          <w:bCs/>
          <w:sz w:val="24"/>
          <w:szCs w:val="24"/>
        </w:rPr>
      </w:pPr>
      <w:r>
        <w:rPr>
          <w:rFonts w:hint="eastAsia" w:asciiTheme="minorEastAsia" w:hAnsiTheme="minorEastAsia" w:cstheme="minorEastAsia"/>
          <w:sz w:val="24"/>
          <w:szCs w:val="24"/>
          <w:lang w:val="en-US" w:eastAsia="zh-CN"/>
        </w:rPr>
        <w:t>Max jerk</w:t>
      </w:r>
      <w:r>
        <w:rPr>
          <w:rFonts w:hint="eastAsia" w:asciiTheme="minorEastAsia" w:hAnsiTheme="minorEastAsia" w:eastAsiaTheme="minorEastAsia" w:cstheme="minorEastAsia"/>
          <w:sz w:val="24"/>
          <w:szCs w:val="24"/>
        </w:rPr>
        <w:t>: can set the shaft's largest run and acceleration. Depending on the motor ability of the equipment. This parameter is used to specify the scope of the maximum speed of the shaft. Debugging good generally do not need to change.</w:t>
      </w:r>
    </w:p>
    <w:p>
      <w:pPr>
        <w:numPr>
          <w:ilvl w:val="0"/>
          <w:numId w:val="10"/>
        </w:numPr>
        <w:tabs>
          <w:tab w:val="right" w:leader="dot" w:pos="8820"/>
        </w:tabs>
        <w:spacing w:line="360" w:lineRule="auto"/>
        <w:ind w:right="-512" w:rightChars="-244"/>
        <w:jc w:val="left"/>
        <w:rPr>
          <w:rFonts w:hint="eastAsia" w:asciiTheme="minorEastAsia" w:hAnsiTheme="minorEastAsia" w:eastAsiaTheme="minorEastAsia" w:cstheme="minorEastAsia"/>
          <w:b w:val="0"/>
          <w:bCs/>
          <w:sz w:val="24"/>
          <w:szCs w:val="24"/>
        </w:rPr>
      </w:pPr>
      <w:r>
        <w:rPr>
          <w:rFonts w:hint="eastAsia" w:asciiTheme="minorEastAsia" w:hAnsiTheme="minorEastAsia" w:cstheme="minorEastAsia"/>
          <w:sz w:val="24"/>
          <w:szCs w:val="24"/>
          <w:lang w:val="en-US" w:eastAsia="zh-CN"/>
        </w:rPr>
        <w:t xml:space="preserve">Home when </w:t>
      </w:r>
      <w:r>
        <w:rPr>
          <w:rFonts w:hint="eastAsia" w:asciiTheme="minorEastAsia" w:hAnsiTheme="minorEastAsia" w:eastAsiaTheme="minorEastAsia" w:cstheme="minorEastAsia"/>
          <w:sz w:val="24"/>
          <w:szCs w:val="24"/>
        </w:rPr>
        <w:t>: : allows boot back to zero. No: boot back to zero.</w:t>
      </w:r>
    </w:p>
    <w:p>
      <w:pPr>
        <w:numPr>
          <w:ilvl w:val="0"/>
          <w:numId w:val="10"/>
        </w:numPr>
        <w:tabs>
          <w:tab w:val="right" w:leader="dot" w:pos="8820"/>
        </w:tabs>
        <w:spacing w:line="360" w:lineRule="auto"/>
        <w:ind w:right="-512" w:rightChars="-244"/>
        <w:jc w:val="left"/>
        <w:rPr>
          <w:rFonts w:hint="eastAsia" w:asciiTheme="minorEastAsia" w:hAnsiTheme="minorEastAsia" w:eastAsiaTheme="minorEastAsia" w:cstheme="minorEastAsia"/>
          <w:b w:val="0"/>
          <w:bCs/>
          <w:sz w:val="24"/>
          <w:szCs w:val="24"/>
        </w:rPr>
      </w:pPr>
      <w:r>
        <w:rPr>
          <w:rFonts w:hint="eastAsia" w:asciiTheme="minorEastAsia" w:hAnsiTheme="minorEastAsia" w:cstheme="minorEastAsia"/>
          <w:sz w:val="24"/>
          <w:szCs w:val="24"/>
          <w:lang w:val="en-US" w:eastAsia="zh-CN"/>
        </w:rPr>
        <w:t>Home</w:t>
      </w:r>
      <w:r>
        <w:rPr>
          <w:rFonts w:hint="eastAsia" w:asciiTheme="minorEastAsia" w:hAnsiTheme="minorEastAsia" w:eastAsiaTheme="minorEastAsia" w:cstheme="minorEastAsia"/>
          <w:sz w:val="24"/>
          <w:szCs w:val="24"/>
        </w:rPr>
        <w:t xml:space="preserve"> enabled: : then the axis allowed back to zero. No: the shaft back to zero.</w:t>
      </w:r>
    </w:p>
    <w:p>
      <w:pPr>
        <w:numPr>
          <w:ilvl w:val="0"/>
          <w:numId w:val="10"/>
        </w:numPr>
        <w:tabs>
          <w:tab w:val="right" w:leader="dot" w:pos="8820"/>
        </w:tabs>
        <w:spacing w:line="360" w:lineRule="auto"/>
        <w:ind w:right="-512" w:rightChars="-244"/>
        <w:jc w:val="left"/>
        <w:rPr>
          <w:rFonts w:hint="eastAsia" w:asciiTheme="minorEastAsia" w:hAnsiTheme="minorEastAsia" w:eastAsiaTheme="minorEastAsia" w:cstheme="minorEastAsia"/>
          <w:b w:val="0"/>
          <w:bCs/>
          <w:sz w:val="24"/>
          <w:szCs w:val="24"/>
        </w:rPr>
      </w:pPr>
      <w:r>
        <w:rPr>
          <w:rFonts w:hint="eastAsia" w:asciiTheme="minorEastAsia" w:hAnsiTheme="minorEastAsia" w:cstheme="minorEastAsia"/>
          <w:b w:val="0"/>
          <w:bCs/>
          <w:sz w:val="24"/>
          <w:szCs w:val="24"/>
          <w:lang w:val="en-US" w:eastAsia="zh-CN"/>
        </w:rPr>
        <w:t>Home</w:t>
      </w:r>
      <w:r>
        <w:rPr>
          <w:rFonts w:hint="eastAsia" w:asciiTheme="minorEastAsia" w:hAnsiTheme="minorEastAsia" w:eastAsiaTheme="minorEastAsia" w:cstheme="minorEastAsia"/>
          <w:b w:val="0"/>
          <w:bCs/>
          <w:sz w:val="24"/>
          <w:szCs w:val="24"/>
          <w:lang w:val="en-US" w:eastAsia="zh-CN"/>
        </w:rPr>
        <w:t xml:space="preserve"> speed: back to zero.</w:t>
      </w:r>
    </w:p>
    <w:p>
      <w:pPr>
        <w:numPr>
          <w:ilvl w:val="0"/>
          <w:numId w:val="10"/>
        </w:numPr>
        <w:tabs>
          <w:tab w:val="right" w:leader="dot" w:pos="8820"/>
        </w:tabs>
        <w:spacing w:line="360" w:lineRule="auto"/>
        <w:ind w:right="-512" w:rightChars="-244"/>
        <w:jc w:val="left"/>
        <w:rPr>
          <w:rFonts w:hint="eastAsia" w:asciiTheme="minorEastAsia" w:hAnsiTheme="minorEastAsia" w:eastAsiaTheme="minorEastAsia" w:cstheme="minorEastAsia"/>
          <w:b w:val="0"/>
          <w:bCs/>
          <w:sz w:val="24"/>
          <w:szCs w:val="24"/>
        </w:rPr>
      </w:pPr>
      <w:r>
        <w:rPr>
          <w:rFonts w:hint="eastAsia" w:asciiTheme="minorEastAsia" w:hAnsiTheme="minorEastAsia" w:cstheme="minorEastAsia"/>
          <w:b w:val="0"/>
          <w:bCs/>
          <w:sz w:val="24"/>
          <w:szCs w:val="24"/>
          <w:lang w:val="en-US" w:eastAsia="zh-CN"/>
        </w:rPr>
        <w:t>Home return</w:t>
      </w:r>
      <w:r>
        <w:rPr>
          <w:rFonts w:hint="eastAsia" w:asciiTheme="minorEastAsia" w:hAnsiTheme="minorEastAsia" w:eastAsiaTheme="minorEastAsia" w:cstheme="minorEastAsia"/>
          <w:b w:val="0"/>
          <w:bCs/>
          <w:sz w:val="24"/>
          <w:szCs w:val="24"/>
          <w:lang w:val="en-US" w:eastAsia="zh-CN"/>
        </w:rPr>
        <w:t xml:space="preserve"> distance: the X axis is set the distance between the origin and back to zero position.</w:t>
      </w:r>
    </w:p>
    <w:p>
      <w:pPr>
        <w:jc w:val="left"/>
        <w:rPr>
          <w:rFonts w:hint="default" w:ascii="宋体" w:hAnsi="宋体" w:eastAsia="宋体" w:cs="宋体"/>
          <w:b w:val="0"/>
          <w:bCs/>
          <w:sz w:val="28"/>
          <w:szCs w:val="28"/>
          <w:lang w:val="en-US" w:eastAsia="zh-CN"/>
        </w:rPr>
      </w:pPr>
      <w:r>
        <w:rPr>
          <w:rFonts w:hint="eastAsia" w:ascii="宋体" w:hAnsi="宋体" w:cs="宋体"/>
          <w:b w:val="0"/>
          <w:bCs/>
          <w:sz w:val="28"/>
          <w:szCs w:val="28"/>
          <w:lang w:val="en-US" w:eastAsia="zh-CN"/>
        </w:rPr>
        <w:t>The laser parameters:</w:t>
      </w:r>
    </w:p>
    <w:p>
      <w:pPr>
        <w:numPr>
          <w:ilvl w:val="0"/>
          <w:numId w:val="11"/>
        </w:numPr>
        <w:tabs>
          <w:tab w:val="right" w:leader="dot" w:pos="8820"/>
        </w:tabs>
        <w:spacing w:line="360" w:lineRule="auto"/>
        <w:ind w:right="-512" w:rightChars="-244"/>
        <w:jc w:val="left"/>
        <w:rPr>
          <w:rFonts w:hint="eastAsia" w:asciiTheme="minorEastAsia" w:hAnsiTheme="minorEastAsia" w:eastAsiaTheme="minorEastAsia" w:cstheme="minorEastAsia"/>
          <w:b w:val="0"/>
          <w:bCs/>
          <w:sz w:val="24"/>
          <w:szCs w:val="24"/>
        </w:rPr>
      </w:pPr>
      <w:r>
        <w:rPr>
          <w:rFonts w:hint="eastAsia" w:asciiTheme="minorEastAsia" w:hAnsiTheme="minorEastAsia" w:cstheme="minorEastAsia"/>
          <w:sz w:val="24"/>
          <w:szCs w:val="24"/>
          <w:lang w:val="en-US" w:eastAsia="zh-CN"/>
        </w:rPr>
        <w:t>T</w:t>
      </w:r>
      <w:r>
        <w:rPr>
          <w:rFonts w:hint="eastAsia" w:asciiTheme="minorEastAsia" w:hAnsiTheme="minorEastAsia" w:eastAsiaTheme="minorEastAsia" w:cstheme="minorEastAsia"/>
          <w:sz w:val="24"/>
          <w:szCs w:val="24"/>
        </w:rPr>
        <w:t>he laser</w:t>
      </w:r>
      <w:r>
        <w:rPr>
          <w:rFonts w:hint="eastAsia" w:asciiTheme="minorEastAsia" w:hAnsiTheme="minorEastAsia" w:cstheme="minorEastAsia"/>
          <w:sz w:val="24"/>
          <w:szCs w:val="24"/>
          <w:lang w:val="en-US" w:eastAsia="zh-CN"/>
        </w:rPr>
        <w:t xml:space="preserve"> mode:</w:t>
      </w:r>
      <w:r>
        <w:rPr>
          <w:rFonts w:hint="eastAsia" w:asciiTheme="minorEastAsia" w:hAnsiTheme="minorEastAsia" w:eastAsiaTheme="minorEastAsia" w:cstheme="minorEastAsia"/>
          <w:sz w:val="24"/>
          <w:szCs w:val="24"/>
        </w:rPr>
        <w:t xml:space="preserve"> which related to the laser power supply interface connection. If the connection is simulated, the simulation, if the connection is the laser power supply PWM input port, select PWM mode. And according to the different laser</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Equipped with ultraviolet light, optical fiber, etc. Depending on the laser power supply is configured.</w:t>
      </w:r>
    </w:p>
    <w:p>
      <w:pPr>
        <w:numPr>
          <w:ilvl w:val="0"/>
          <w:numId w:val="11"/>
        </w:numPr>
        <w:tabs>
          <w:tab w:val="right" w:leader="dot" w:pos="8820"/>
        </w:tabs>
        <w:spacing w:line="360" w:lineRule="auto"/>
        <w:ind w:right="-512" w:rightChars="-244"/>
        <w:jc w:val="left"/>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sz w:val="24"/>
          <w:szCs w:val="24"/>
        </w:rPr>
        <w:t>The maximum power: set the maximum output power of the laser. Laser port maximum output power, such as setting up 50% and 50% of the system, the power of the laser tube, namely half. This is usually set up 100%. The limitation on the maximum power usually does not make the request.</w:t>
      </w:r>
    </w:p>
    <w:p>
      <w:pPr>
        <w:numPr>
          <w:ilvl w:val="0"/>
          <w:numId w:val="11"/>
        </w:numPr>
        <w:jc w:val="left"/>
        <w:rPr>
          <w:rFonts w:hint="eastAsia" w:asciiTheme="minorEastAsia" w:hAnsiTheme="minorEastAsia" w:eastAsiaTheme="minorEastAsia" w:cstheme="minorEastAsia"/>
          <w:b w:val="0"/>
          <w:bCs/>
          <w:sz w:val="24"/>
          <w:szCs w:val="24"/>
        </w:rPr>
      </w:pPr>
      <w:r>
        <w:rPr>
          <w:rFonts w:hint="eastAsia" w:asciiTheme="minorEastAsia" w:hAnsiTheme="minorEastAsia" w:cstheme="minorEastAsia"/>
          <w:b w:val="0"/>
          <w:bCs/>
          <w:sz w:val="24"/>
          <w:szCs w:val="24"/>
          <w:lang w:val="en-US" w:eastAsia="zh-CN"/>
        </w:rPr>
        <w:t>Shot</w:t>
      </w:r>
      <w:r>
        <w:rPr>
          <w:rFonts w:hint="eastAsia" w:asciiTheme="minorEastAsia" w:hAnsiTheme="minorEastAsia" w:eastAsiaTheme="minorEastAsia" w:cstheme="minorEastAsia"/>
          <w:b w:val="0"/>
          <w:bCs/>
          <w:sz w:val="24"/>
          <w:szCs w:val="24"/>
        </w:rPr>
        <w:t xml:space="preserve"> power: set the preset percentage (some) power.</w:t>
      </w:r>
    </w:p>
    <w:p>
      <w:pPr>
        <w:numPr>
          <w:ilvl w:val="0"/>
          <w:numId w:val="11"/>
        </w:numPr>
        <w:tabs>
          <w:tab w:val="right" w:leader="dot" w:pos="8820"/>
        </w:tabs>
        <w:spacing w:line="360" w:lineRule="auto"/>
        <w:ind w:right="-512" w:rightChars="-244"/>
        <w:jc w:val="left"/>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sz w:val="24"/>
          <w:szCs w:val="24"/>
        </w:rPr>
        <w:t>PWM frequency</w:t>
      </w:r>
      <w:r>
        <w:rPr>
          <w:rFonts w:hint="eastAsia" w:asciiTheme="minorEastAsia" w:hAnsiTheme="minorEastAsia" w:cstheme="minorEastAsia"/>
          <w:b w:val="0"/>
          <w:bCs/>
          <w:sz w:val="24"/>
          <w:szCs w:val="24"/>
          <w:lang w:val="en-US" w:eastAsia="zh-CN"/>
        </w:rPr>
        <w:t>(FRQ)</w:t>
      </w:r>
      <w:r>
        <w:rPr>
          <w:rFonts w:hint="eastAsia" w:asciiTheme="minorEastAsia" w:hAnsiTheme="minorEastAsia" w:eastAsiaTheme="minorEastAsia" w:cstheme="minorEastAsia"/>
          <w:b w:val="0"/>
          <w:bCs/>
          <w:sz w:val="24"/>
          <w:szCs w:val="24"/>
        </w:rPr>
        <w:t>: set the PWM wave frequency, please according to the characteristics of laser Settings.</w:t>
      </w:r>
    </w:p>
    <w:p>
      <w:pPr>
        <w:numPr>
          <w:ilvl w:val="0"/>
          <w:numId w:val="11"/>
        </w:numPr>
        <w:tabs>
          <w:tab w:val="right" w:leader="dot" w:pos="8820"/>
        </w:tabs>
        <w:spacing w:line="360" w:lineRule="auto"/>
        <w:ind w:right="-512" w:rightChars="-244"/>
        <w:jc w:val="left"/>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sz w:val="24"/>
          <w:szCs w:val="24"/>
        </w:rPr>
        <w:t>Percentage pre-excitation syndrome: setting normal power output. Equivalent to the output power of the minimum or zero. Usually set 0%</w:t>
      </w:r>
      <w:r>
        <w:rPr>
          <w:rFonts w:hint="eastAsia" w:asciiTheme="minorEastAsia" w:hAnsiTheme="minorEastAsia" w:eastAsiaTheme="minorEastAsia" w:cstheme="minorEastAsia"/>
          <w:sz w:val="24"/>
          <w:szCs w:val="24"/>
          <w:lang w:val="en-US" w:eastAsia="zh-CN"/>
        </w:rPr>
        <w:t>.</w:t>
      </w:r>
    </w:p>
    <w:p>
      <w:pPr>
        <w:numPr>
          <w:ilvl w:val="0"/>
          <w:numId w:val="11"/>
        </w:numPr>
        <w:tabs>
          <w:tab w:val="right" w:leader="dot" w:pos="8820"/>
        </w:tabs>
        <w:spacing w:line="360" w:lineRule="auto"/>
        <w:ind w:right="-512" w:rightChars="-244"/>
        <w:jc w:val="left"/>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sz w:val="24"/>
          <w:szCs w:val="24"/>
        </w:rPr>
        <w:t>S</w:t>
      </w:r>
      <w:r>
        <w:rPr>
          <w:rFonts w:hint="eastAsia" w:asciiTheme="minorEastAsia" w:hAnsiTheme="minorEastAsia" w:cstheme="minorEastAsia"/>
          <w:b w:val="0"/>
          <w:bCs/>
          <w:sz w:val="24"/>
          <w:szCs w:val="24"/>
          <w:lang w:val="en-US" w:eastAsia="zh-CN"/>
        </w:rPr>
        <w:t>hot</w:t>
      </w:r>
      <w:r>
        <w:rPr>
          <w:rFonts w:hint="eastAsia" w:asciiTheme="minorEastAsia" w:hAnsiTheme="minorEastAsia" w:eastAsiaTheme="minorEastAsia" w:cstheme="minorEastAsia"/>
          <w:b w:val="0"/>
          <w:bCs/>
          <w:sz w:val="24"/>
          <w:szCs w:val="24"/>
        </w:rPr>
        <w:t xml:space="preserve"> time: set the preset (some) light time.</w:t>
      </w:r>
    </w:p>
    <w:p>
      <w:pPr>
        <w:numPr>
          <w:ilvl w:val="0"/>
          <w:numId w:val="11"/>
        </w:numPr>
        <w:tabs>
          <w:tab w:val="right" w:leader="dot" w:pos="8820"/>
        </w:tabs>
        <w:spacing w:line="360" w:lineRule="auto"/>
        <w:ind w:right="-512" w:rightChars="-244"/>
        <w:jc w:val="left"/>
        <w:rPr>
          <w:rFonts w:hint="eastAsia" w:asciiTheme="minorEastAsia" w:hAnsiTheme="minorEastAsia" w:eastAsiaTheme="minorEastAsia" w:cstheme="minorEastAsia"/>
          <w:b w:val="0"/>
          <w:bCs/>
          <w:sz w:val="24"/>
          <w:szCs w:val="24"/>
        </w:rPr>
      </w:pPr>
      <w:r>
        <w:rPr>
          <w:rFonts w:hint="eastAsia" w:asciiTheme="minorEastAsia" w:hAnsiTheme="minorEastAsia" w:cstheme="minorEastAsia"/>
          <w:b w:val="0"/>
          <w:bCs/>
          <w:sz w:val="24"/>
          <w:szCs w:val="24"/>
          <w:lang w:val="en-US" w:eastAsia="zh-CN"/>
        </w:rPr>
        <w:t>Coordinate:Upper left, lower left, upper right, lower right.</w:t>
      </w:r>
    </w:p>
    <w:p>
      <w:pPr>
        <w:numPr>
          <w:ilvl w:val="0"/>
          <w:numId w:val="11"/>
        </w:numPr>
        <w:tabs>
          <w:tab w:val="right" w:leader="dot" w:pos="8820"/>
        </w:tabs>
        <w:spacing w:line="360" w:lineRule="auto"/>
        <w:ind w:right="-512" w:rightChars="-244"/>
        <w:jc w:val="left"/>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sz w:val="24"/>
          <w:szCs w:val="24"/>
        </w:rPr>
        <w:t>Import equipment parameters: will U disk parameters into the software.</w:t>
      </w:r>
    </w:p>
    <w:p>
      <w:pPr>
        <w:numPr>
          <w:ilvl w:val="0"/>
          <w:numId w:val="11"/>
        </w:numPr>
        <w:tabs>
          <w:tab w:val="right" w:leader="dot" w:pos="8820"/>
        </w:tabs>
        <w:spacing w:line="360" w:lineRule="auto"/>
        <w:ind w:right="-512" w:rightChars="-244"/>
        <w:jc w:val="left"/>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sz w:val="24"/>
          <w:szCs w:val="24"/>
        </w:rPr>
        <w:t>Export equipment parameters: the parameter is exported to the U disk.</w:t>
      </w:r>
    </w:p>
    <w:p>
      <w:pPr>
        <w:numPr>
          <w:ilvl w:val="0"/>
          <w:numId w:val="11"/>
        </w:numPr>
        <w:tabs>
          <w:tab w:val="right" w:leader="dot" w:pos="8820"/>
        </w:tabs>
        <w:spacing w:line="360" w:lineRule="auto"/>
        <w:ind w:right="-512" w:rightChars="-244"/>
        <w:jc w:val="left"/>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sz w:val="24"/>
          <w:szCs w:val="24"/>
        </w:rPr>
        <w:t>Read the equipment parameters: read the controller parameter setting in.</w:t>
      </w:r>
    </w:p>
    <w:p>
      <w:pPr>
        <w:numPr>
          <w:ilvl w:val="0"/>
          <w:numId w:val="11"/>
        </w:numPr>
        <w:tabs>
          <w:tab w:val="right" w:leader="dot" w:pos="8820"/>
        </w:tabs>
        <w:spacing w:line="360" w:lineRule="auto"/>
        <w:ind w:right="-512" w:rightChars="-244"/>
        <w:jc w:val="left"/>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sz w:val="24"/>
          <w:szCs w:val="24"/>
        </w:rPr>
        <w:t>Save backup: backup set current good parameters to control system is mainly for the convenience of you here in the need to use the last time set good parameters</w:t>
      </w:r>
      <w:r>
        <w:rPr>
          <w:rFonts w:hint="eastAsia" w:asciiTheme="minorEastAsia" w:hAnsiTheme="minorEastAsia" w:eastAsiaTheme="minorEastAsia" w:cstheme="minorEastAsia"/>
          <w:b w:val="0"/>
          <w:bCs/>
          <w:sz w:val="24"/>
          <w:szCs w:val="24"/>
          <w:lang w:val="en-US" w:eastAsia="zh-CN"/>
        </w:rPr>
        <w:t>.</w:t>
      </w:r>
    </w:p>
    <w:p>
      <w:pPr>
        <w:numPr>
          <w:ilvl w:val="0"/>
          <w:numId w:val="11"/>
        </w:numPr>
        <w:tabs>
          <w:tab w:val="right" w:leader="dot" w:pos="8820"/>
        </w:tabs>
        <w:spacing w:line="360" w:lineRule="auto"/>
        <w:ind w:right="-512" w:rightChars="-244"/>
        <w:jc w:val="left"/>
        <w:rPr>
          <w:rFonts w:hint="eastAsia" w:ascii="宋体" w:hAnsi="宋体" w:eastAsia="宋体" w:cs="宋体"/>
          <w:b w:val="0"/>
          <w:bCs/>
          <w:sz w:val="24"/>
          <w:szCs w:val="24"/>
        </w:rPr>
      </w:pPr>
      <w:r>
        <w:rPr>
          <w:rFonts w:hint="eastAsia" w:asciiTheme="minorEastAsia" w:hAnsiTheme="minorEastAsia" w:eastAsiaTheme="minorEastAsia" w:cstheme="minorEastAsia"/>
          <w:b w:val="0"/>
          <w:bCs/>
          <w:sz w:val="24"/>
          <w:szCs w:val="24"/>
        </w:rPr>
        <w:t>Re</w:t>
      </w:r>
      <w:r>
        <w:rPr>
          <w:rFonts w:hint="eastAsia" w:asciiTheme="minorEastAsia" w:hAnsiTheme="minorEastAsia" w:cstheme="minorEastAsia"/>
          <w:b w:val="0"/>
          <w:bCs/>
          <w:sz w:val="24"/>
          <w:szCs w:val="24"/>
          <w:lang w:val="en-US" w:eastAsia="zh-CN"/>
        </w:rPr>
        <w:t>store</w:t>
      </w:r>
      <w:r>
        <w:rPr>
          <w:rFonts w:hint="eastAsia" w:asciiTheme="minorEastAsia" w:hAnsiTheme="minorEastAsia" w:eastAsiaTheme="minorEastAsia" w:cstheme="minorEastAsia"/>
          <w:b w:val="0"/>
          <w:bCs/>
          <w:sz w:val="24"/>
          <w:szCs w:val="24"/>
        </w:rPr>
        <w:t>: is the parameters restore to the previous backup control system</w:t>
      </w:r>
      <w:r>
        <w:rPr>
          <w:rFonts w:hint="eastAsia" w:asciiTheme="minorEastAsia" w:hAnsiTheme="minorEastAsia" w:eastAsiaTheme="minorEastAsia" w:cstheme="minorEastAsia"/>
          <w:b w:val="0"/>
          <w:bCs/>
          <w:sz w:val="24"/>
          <w:szCs w:val="24"/>
          <w:lang w:val="en-US" w:eastAsia="zh-CN"/>
        </w:rPr>
        <w:t>.</w:t>
      </w:r>
    </w:p>
    <w:p>
      <w:pPr>
        <w:numPr>
          <w:ilvl w:val="0"/>
          <w:numId w:val="9"/>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 xml:space="preserve">Sure: save the parameter Settings. </w:t>
      </w:r>
    </w:p>
    <w:p>
      <w:pPr>
        <w:numPr>
          <w:ilvl w:val="0"/>
          <w:numId w:val="9"/>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Cancellation: save the original parameter set.</w:t>
      </w:r>
    </w:p>
    <w:p>
      <w:pPr>
        <w:numPr>
          <w:ilvl w:val="0"/>
          <w:numId w:val="9"/>
        </w:numPr>
        <w:spacing w:line="360" w:lineRule="auto"/>
        <w:rPr>
          <w:rFonts w:hint="eastAsia" w:asciiTheme="minorEastAsia" w:hAnsiTheme="minorEastAsia" w:eastAsiaTheme="minorEastAsia" w:cstheme="minorEastAsia"/>
          <w:sz w:val="28"/>
          <w:szCs w:val="28"/>
        </w:rPr>
      </w:pPr>
      <w:r>
        <w:rPr>
          <w:rFonts w:hint="eastAsia" w:ascii="宋体" w:hAnsi="宋体" w:eastAsia="宋体" w:cs="宋体"/>
          <w:b w:val="0"/>
          <w:bCs/>
          <w:sz w:val="24"/>
          <w:szCs w:val="24"/>
        </w:rPr>
        <w:t>Application: application of the current set of parameters</w:t>
      </w:r>
      <w:r>
        <w:rPr>
          <w:rFonts w:hint="eastAsia" w:ascii="宋体" w:hAnsi="宋体" w:eastAsia="宋体" w:cs="宋体"/>
          <w:b w:val="0"/>
          <w:bCs/>
          <w:sz w:val="24"/>
          <w:szCs w:val="24"/>
          <w:lang w:val="en-US" w:eastAsia="zh-CN"/>
        </w:rPr>
        <w:t>.</w:t>
      </w:r>
      <w:bookmarkStart w:id="62" w:name="_Toc18564"/>
    </w:p>
    <w:p>
      <w:pPr>
        <w:rPr>
          <w:rFonts w:hint="default" w:ascii="宋体" w:hAnsi="宋体" w:eastAsia="宋体" w:cs="宋体"/>
          <w:lang w:val="en-US" w:eastAsia="zh-CN"/>
        </w:rPr>
      </w:pPr>
      <w:r>
        <w:rPr>
          <w:rFonts w:hint="eastAsia" w:asciiTheme="minorEastAsia" w:hAnsiTheme="minorEastAsia" w:eastAsiaTheme="minorEastAsia" w:cstheme="minorEastAsia"/>
          <w:sz w:val="28"/>
          <w:szCs w:val="28"/>
        </w:rPr>
        <w:t>3.1</w:t>
      </w:r>
      <w:r>
        <w:rPr>
          <w:rFonts w:hint="eastAsia" w:asciiTheme="minorEastAsia" w:hAnsiTheme="minorEastAsia" w:eastAsiaTheme="minorEastAsia" w:cstheme="minorEastAsia"/>
          <w:sz w:val="28"/>
          <w:szCs w:val="28"/>
          <w:lang w:val="en-US" w:eastAsia="zh-CN"/>
        </w:rPr>
        <w:t>6</w:t>
      </w:r>
      <w:r>
        <w:rPr>
          <w:rFonts w:hint="eastAsia" w:asciiTheme="minorEastAsia" w:hAnsiTheme="minorEastAsia" w:eastAsiaTheme="minorEastAsia" w:cstheme="minorEastAsia"/>
          <w:sz w:val="28"/>
          <w:szCs w:val="28"/>
        </w:rPr>
        <w:t xml:space="preserve">.4 </w:t>
      </w:r>
      <w:r>
        <w:rPr>
          <w:rFonts w:hint="eastAsia" w:asciiTheme="minorEastAsia" w:hAnsiTheme="minorEastAsia" w:eastAsiaTheme="minorEastAsia" w:cstheme="minorEastAsia"/>
          <w:sz w:val="28"/>
          <w:szCs w:val="28"/>
          <w:lang w:val="en-US" w:eastAsia="zh-CN"/>
        </w:rPr>
        <w:t>User Parameters</w:t>
      </w:r>
      <w:r>
        <w:rPr>
          <w:rFonts w:hint="eastAsia" w:ascii="宋体" w:hAnsi="宋体" w:eastAsia="宋体" w:cs="宋体"/>
        </w:rPr>
        <w:t>：</w:t>
      </w:r>
      <w:bookmarkEnd w:id="62"/>
    </w:p>
    <w:p>
      <w:pPr>
        <w:jc w:val="center"/>
        <w:rPr>
          <w:rFonts w:hint="eastAsia" w:eastAsia="宋体"/>
          <w:lang w:eastAsia="zh-CN"/>
        </w:rPr>
      </w:pPr>
      <w:r>
        <w:rPr>
          <w:rFonts w:hint="eastAsia" w:eastAsia="宋体"/>
          <w:lang w:eastAsia="zh-CN"/>
        </w:rPr>
        <w:drawing>
          <wp:inline distT="0" distB="0" distL="114300" distR="114300">
            <wp:extent cx="5099050" cy="4523105"/>
            <wp:effectExtent l="0" t="0" r="6350" b="10795"/>
            <wp:docPr id="88" name="图片 81" descr="m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1" descr="m27"/>
                    <pic:cNvPicPr>
                      <a:picLocks noChangeAspect="1"/>
                    </pic:cNvPicPr>
                  </pic:nvPicPr>
                  <pic:blipFill>
                    <a:blip r:embed="rId79"/>
                    <a:stretch>
                      <a:fillRect/>
                    </a:stretch>
                  </pic:blipFill>
                  <pic:spPr>
                    <a:xfrm>
                      <a:off x="0" y="0"/>
                      <a:ext cx="5099050" cy="4523105"/>
                    </a:xfrm>
                    <a:prstGeom prst="rect">
                      <a:avLst/>
                    </a:prstGeom>
                    <a:noFill/>
                    <a:ln>
                      <a:noFill/>
                    </a:ln>
                  </pic:spPr>
                </pic:pic>
              </a:graphicData>
            </a:graphic>
          </wp:inline>
        </w:drawing>
      </w:r>
    </w:p>
    <w:p>
      <w:pP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User parameters:</w:t>
      </w:r>
    </w:p>
    <w:p>
      <w:pPr>
        <w:ind w:firstLine="480"/>
        <w:rPr>
          <w:rFonts w:hint="default"/>
          <w:lang w:val="en-US" w:eastAsia="zh-CN"/>
        </w:rPr>
      </w:pPr>
      <w:r>
        <w:rPr>
          <w:rFonts w:hint="eastAsia" w:asciiTheme="minorEastAsia" w:hAnsiTheme="minorEastAsia" w:eastAsiaTheme="minorEastAsia" w:cstheme="minorEastAsia"/>
          <w:sz w:val="28"/>
          <w:szCs w:val="28"/>
          <w:lang w:val="en-US" w:eastAsia="zh-CN"/>
        </w:rPr>
        <w:t>Speed parameters：</w:t>
      </w:r>
    </w:p>
    <w:p>
      <w:pPr>
        <w:numPr>
          <w:ilvl w:val="0"/>
          <w:numId w:val="11"/>
        </w:numPr>
        <w:jc w:val="left"/>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sz w:val="24"/>
          <w:szCs w:val="24"/>
        </w:rPr>
        <w:t>Cutting</w:t>
      </w:r>
      <w:r>
        <w:rPr>
          <w:rFonts w:hint="eastAsia" w:asciiTheme="minorEastAsia" w:hAnsiTheme="minorEastAsia" w:cstheme="minorEastAsia"/>
          <w:b w:val="0"/>
          <w:bCs/>
          <w:sz w:val="24"/>
          <w:szCs w:val="24"/>
          <w:lang w:val="en-US" w:eastAsia="zh-CN"/>
        </w:rPr>
        <w:t xml:space="preserve"> </w:t>
      </w:r>
      <w:r>
        <w:rPr>
          <w:rFonts w:hint="eastAsia" w:asciiTheme="minorEastAsia" w:hAnsiTheme="minorEastAsia" w:eastAsiaTheme="minorEastAsia" w:cstheme="minorEastAsia"/>
          <w:b w:val="0"/>
          <w:bCs/>
          <w:sz w:val="24"/>
          <w:szCs w:val="24"/>
        </w:rPr>
        <w:t>Start</w:t>
      </w:r>
      <w:r>
        <w:rPr>
          <w:rFonts w:hint="eastAsia" w:asciiTheme="minorEastAsia" w:hAnsiTheme="minorEastAsia" w:cstheme="minorEastAsia"/>
          <w:b w:val="0"/>
          <w:bCs/>
          <w:sz w:val="24"/>
          <w:szCs w:val="24"/>
          <w:lang w:val="en-US" w:eastAsia="zh-CN"/>
        </w:rPr>
        <w:t xml:space="preserve"> </w:t>
      </w:r>
      <w:r>
        <w:rPr>
          <w:rFonts w:hint="eastAsia" w:asciiTheme="minorEastAsia" w:hAnsiTheme="minorEastAsia" w:eastAsiaTheme="minorEastAsia" w:cstheme="minorEastAsia"/>
          <w:b w:val="0"/>
          <w:bCs/>
          <w:sz w:val="24"/>
          <w:szCs w:val="24"/>
        </w:rPr>
        <w:t>speed: Settings when cutting speed motor start.</w:t>
      </w:r>
    </w:p>
    <w:p>
      <w:pPr>
        <w:numPr>
          <w:ilvl w:val="0"/>
          <w:numId w:val="11"/>
        </w:numPr>
        <w:jc w:val="left"/>
        <w:rPr>
          <w:rFonts w:hint="eastAsia" w:asciiTheme="minorEastAsia" w:hAnsiTheme="minorEastAsia" w:eastAsiaTheme="minorEastAsia" w:cstheme="minorEastAsia"/>
          <w:b w:val="0"/>
          <w:bCs/>
          <w:sz w:val="24"/>
          <w:szCs w:val="24"/>
        </w:rPr>
      </w:pPr>
      <w:r>
        <w:rPr>
          <w:rFonts w:hint="eastAsia" w:asciiTheme="minorEastAsia" w:hAnsiTheme="minorEastAsia" w:cstheme="minorEastAsia"/>
          <w:b w:val="0"/>
          <w:bCs/>
          <w:sz w:val="24"/>
          <w:szCs w:val="24"/>
          <w:lang w:val="en-US" w:eastAsia="zh-CN"/>
        </w:rPr>
        <w:t>Engraving</w:t>
      </w:r>
      <w:r>
        <w:rPr>
          <w:rFonts w:hint="eastAsia" w:asciiTheme="minorEastAsia" w:hAnsiTheme="minorEastAsia" w:eastAsiaTheme="minorEastAsia" w:cstheme="minorEastAsia"/>
          <w:b w:val="0"/>
          <w:bCs/>
          <w:sz w:val="24"/>
          <w:szCs w:val="24"/>
        </w:rPr>
        <w:t xml:space="preserve"> started speed: set to start in sculpture at the time of the motor speed.</w:t>
      </w:r>
    </w:p>
    <w:p>
      <w:pPr>
        <w:numPr>
          <w:ilvl w:val="0"/>
          <w:numId w:val="11"/>
        </w:numPr>
        <w:jc w:val="left"/>
        <w:rPr>
          <w:rFonts w:hint="eastAsia" w:asciiTheme="minorEastAsia" w:hAnsiTheme="minorEastAsia" w:eastAsiaTheme="minorEastAsia" w:cstheme="minorEastAsia"/>
          <w:b w:val="0"/>
          <w:bCs/>
          <w:sz w:val="24"/>
          <w:szCs w:val="24"/>
        </w:rPr>
      </w:pPr>
      <w:r>
        <w:rPr>
          <w:rFonts w:hint="eastAsia" w:asciiTheme="minorEastAsia" w:hAnsiTheme="minorEastAsia" w:cstheme="minorEastAsia"/>
          <w:sz w:val="24"/>
          <w:szCs w:val="24"/>
          <w:lang w:val="en-US" w:eastAsia="zh-CN"/>
        </w:rPr>
        <w:t>Cutting acc</w:t>
      </w:r>
      <w:r>
        <w:rPr>
          <w:rFonts w:hint="eastAsia" w:asciiTheme="minorEastAsia" w:hAnsiTheme="minorEastAsia" w:eastAsiaTheme="minorEastAsia" w:cstheme="minorEastAsia"/>
          <w:sz w:val="24"/>
          <w:szCs w:val="24"/>
        </w:rPr>
        <w:t>: the processing of acceleration. Acceleration at the general processing to run the acceleration of than empty to smaller, more can ensure the cutting effect is mainly.</w:t>
      </w:r>
    </w:p>
    <w:p>
      <w:pPr>
        <w:numPr>
          <w:ilvl w:val="0"/>
          <w:numId w:val="11"/>
        </w:numPr>
        <w:jc w:val="left"/>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sz w:val="24"/>
          <w:szCs w:val="24"/>
        </w:rPr>
        <w:t>W</w:t>
      </w:r>
      <w:r>
        <w:rPr>
          <w:rFonts w:hint="eastAsia" w:asciiTheme="minorEastAsia" w:hAnsiTheme="minorEastAsia" w:cstheme="minorEastAsia"/>
          <w:sz w:val="24"/>
          <w:szCs w:val="24"/>
          <w:lang w:val="en-US" w:eastAsia="zh-CN"/>
        </w:rPr>
        <w:t>orking jerk</w:t>
      </w:r>
      <w:r>
        <w:rPr>
          <w:rFonts w:hint="eastAsia" w:asciiTheme="minorEastAsia" w:hAnsiTheme="minorEastAsia" w:eastAsiaTheme="minorEastAsia" w:cstheme="minorEastAsia"/>
          <w:sz w:val="24"/>
          <w:szCs w:val="24"/>
        </w:rPr>
        <w:t>: the acceleration rate. This is usually with the default value for a smooth, the mm/s2 and acceleration in 60000 to 80000 mm/s2, requirement quickly and smoothly, is transferred to the 100000 mm/s. To 150000 mm/s.</w:t>
      </w:r>
    </w:p>
    <w:p>
      <w:pPr>
        <w:numPr>
          <w:ilvl w:val="0"/>
          <w:numId w:val="12"/>
        </w:numPr>
        <w:jc w:val="left"/>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sz w:val="24"/>
          <w:szCs w:val="24"/>
        </w:rPr>
        <w:t>Idle speed: speed setting machine run path.</w:t>
      </w:r>
    </w:p>
    <w:p>
      <w:pPr>
        <w:numPr>
          <w:ilvl w:val="0"/>
          <w:numId w:val="12"/>
        </w:numPr>
        <w:jc w:val="left"/>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sz w:val="24"/>
          <w:szCs w:val="24"/>
        </w:rPr>
        <w:t>Machine run idle acceleration: set path acceleration.</w:t>
      </w:r>
    </w:p>
    <w:p>
      <w:pPr>
        <w:numPr>
          <w:ilvl w:val="0"/>
          <w:numId w:val="12"/>
        </w:numPr>
        <w:jc w:val="left"/>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sz w:val="24"/>
          <w:szCs w:val="24"/>
        </w:rPr>
        <w:t xml:space="preserve">Idle </w:t>
      </w:r>
      <w:r>
        <w:rPr>
          <w:rFonts w:hint="eastAsia" w:asciiTheme="minorEastAsia" w:hAnsiTheme="minorEastAsia" w:cstheme="minorEastAsia"/>
          <w:sz w:val="24"/>
          <w:szCs w:val="24"/>
          <w:lang w:val="en-US" w:eastAsia="zh-CN"/>
        </w:rPr>
        <w:t>jerk</w:t>
      </w:r>
      <w:r>
        <w:rPr>
          <w:rFonts w:hint="eastAsia" w:asciiTheme="minorEastAsia" w:hAnsiTheme="minorEastAsia" w:eastAsiaTheme="minorEastAsia" w:cstheme="minorEastAsia"/>
          <w:sz w:val="24"/>
          <w:szCs w:val="24"/>
        </w:rPr>
        <w:t>: setting machine run path acceleration rate.</w:t>
      </w:r>
    </w:p>
    <w:p>
      <w:pPr>
        <w:numPr>
          <w:ilvl w:val="0"/>
          <w:numId w:val="9"/>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Sure: save the parameter Settings.</w:t>
      </w:r>
    </w:p>
    <w:p>
      <w:pPr>
        <w:numPr>
          <w:ilvl w:val="0"/>
          <w:numId w:val="9"/>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Cancellation: save the original parameter set.</w:t>
      </w:r>
    </w:p>
    <w:p>
      <w:pPr>
        <w:numPr>
          <w:ilvl w:val="0"/>
          <w:numId w:val="9"/>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Application: application of the current set of parameters</w:t>
      </w:r>
      <w:r>
        <w:rPr>
          <w:rFonts w:hint="eastAsia" w:ascii="宋体" w:hAnsi="宋体" w:eastAsia="宋体" w:cs="宋体"/>
          <w:b w:val="0"/>
          <w:bCs/>
          <w:sz w:val="24"/>
          <w:szCs w:val="24"/>
          <w:lang w:val="en-US" w:eastAsia="zh-CN"/>
        </w:rPr>
        <w:t>.</w:t>
      </w:r>
    </w:p>
    <w:p>
      <w:pPr>
        <w:pStyle w:val="3"/>
        <w:rPr>
          <w:rFonts w:hint="default" w:ascii="宋体" w:hAnsi="宋体" w:eastAsia="宋体" w:cs="宋体"/>
          <w:lang w:val="en-US" w:eastAsia="zh-CN"/>
        </w:rPr>
      </w:pPr>
      <w:bookmarkStart w:id="63" w:name="_Toc3778"/>
      <w:bookmarkStart w:id="64" w:name="_Toc206209749"/>
      <w:r>
        <w:rPr>
          <w:rFonts w:hint="eastAsia" w:ascii="宋体" w:hAnsi="宋体" w:eastAsia="宋体" w:cs="宋体"/>
        </w:rPr>
        <w:t>3</w:t>
      </w:r>
      <w:r>
        <w:rPr>
          <w:rFonts w:hint="eastAsia" w:ascii="宋体" w:hAnsi="宋体" w:eastAsia="宋体" w:cs="宋体"/>
          <w:lang w:val="en-US" w:eastAsia="zh-CN"/>
        </w:rPr>
        <w:t>.</w:t>
      </w:r>
      <w:r>
        <w:rPr>
          <w:rFonts w:hint="eastAsia" w:ascii="宋体" w:hAnsi="宋体" w:eastAsia="宋体" w:cs="宋体"/>
        </w:rPr>
        <w:t>1</w:t>
      </w:r>
      <w:r>
        <w:rPr>
          <w:rFonts w:hint="eastAsia" w:cs="宋体"/>
          <w:lang w:val="en-US" w:eastAsia="zh-CN"/>
        </w:rPr>
        <w:t>7</w:t>
      </w:r>
      <w:r>
        <w:rPr>
          <w:rFonts w:hint="eastAsia" w:ascii="宋体" w:hAnsi="宋体" w:eastAsia="宋体" w:cs="宋体"/>
        </w:rPr>
        <w:t xml:space="preserve"> </w:t>
      </w:r>
      <w:bookmarkEnd w:id="63"/>
      <w:r>
        <w:rPr>
          <w:rFonts w:hint="eastAsia" w:asciiTheme="minorEastAsia" w:hAnsiTheme="minorEastAsia" w:eastAsiaTheme="minorEastAsia" w:cstheme="minorEastAsia"/>
          <w:lang w:val="en-US" w:eastAsia="zh-CN"/>
        </w:rPr>
        <w:t>Connecting Devices</w:t>
      </w:r>
    </w:p>
    <w:p>
      <w:pPr>
        <w:spacing w:line="360" w:lineRule="auto"/>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Click on the</w:t>
      </w:r>
      <w:r>
        <w:drawing>
          <wp:inline distT="0" distB="0" distL="114300" distR="114300">
            <wp:extent cx="276225" cy="314325"/>
            <wp:effectExtent l="0" t="0" r="9525" b="9525"/>
            <wp:docPr id="94"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2"/>
                    <pic:cNvPicPr>
                      <a:picLocks noChangeAspect="1"/>
                    </pic:cNvPicPr>
                  </pic:nvPicPr>
                  <pic:blipFill>
                    <a:blip r:embed="rId80"/>
                    <a:stretch>
                      <a:fillRect/>
                    </a:stretch>
                  </pic:blipFill>
                  <pic:spPr>
                    <a:xfrm>
                      <a:off x="0" y="0"/>
                      <a:ext cx="276225" cy="314325"/>
                    </a:xfrm>
                    <a:prstGeom prst="rect">
                      <a:avLst/>
                    </a:prstGeom>
                    <a:noFill/>
                    <a:ln>
                      <a:noFill/>
                    </a:ln>
                  </pic:spPr>
                </pic:pic>
              </a:graphicData>
            </a:graphic>
          </wp:inline>
        </w:drawing>
      </w:r>
      <w:r>
        <w:rPr>
          <w:rFonts w:hint="eastAsia"/>
        </w:rPr>
        <w:t>button</w:t>
      </w: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a</w:t>
      </w:r>
      <w:r>
        <w:rPr>
          <w:rFonts w:hint="eastAsia" w:ascii="宋体" w:hAnsi="宋体" w:eastAsia="宋体" w:cs="宋体"/>
          <w:b w:val="0"/>
          <w:bCs/>
          <w:sz w:val="24"/>
          <w:szCs w:val="24"/>
        </w:rPr>
        <w:t xml:space="preserve"> device to connect dialog box, the diagram below:</w:t>
      </w:r>
    </w:p>
    <w:p>
      <w:pPr>
        <w:spacing w:line="360" w:lineRule="auto"/>
        <w:ind w:firstLine="480" w:firstLineChars="200"/>
        <w:jc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drawing>
          <wp:inline distT="0" distB="0" distL="114300" distR="114300">
            <wp:extent cx="2679700" cy="2051685"/>
            <wp:effectExtent l="0" t="0" r="6350" b="5715"/>
            <wp:docPr id="98" name="图片 83" descr="m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3" descr="m28"/>
                    <pic:cNvPicPr>
                      <a:picLocks noChangeAspect="1"/>
                    </pic:cNvPicPr>
                  </pic:nvPicPr>
                  <pic:blipFill>
                    <a:blip r:embed="rId81"/>
                    <a:stretch>
                      <a:fillRect/>
                    </a:stretch>
                  </pic:blipFill>
                  <pic:spPr>
                    <a:xfrm>
                      <a:off x="0" y="0"/>
                      <a:ext cx="2679700" cy="2051685"/>
                    </a:xfrm>
                    <a:prstGeom prst="rect">
                      <a:avLst/>
                    </a:prstGeom>
                    <a:noFill/>
                    <a:ln>
                      <a:noFill/>
                    </a:ln>
                  </pic:spPr>
                </pic:pic>
              </a:graphicData>
            </a:graphic>
          </wp:inline>
        </w:drawing>
      </w:r>
    </w:p>
    <w:p>
      <w:pPr>
        <w:tabs>
          <w:tab w:val="left" w:pos="375"/>
          <w:tab w:val="left" w:pos="2100"/>
        </w:tabs>
        <w:jc w:val="center"/>
        <w:rPr>
          <w:rFonts w:hint="eastAsia" w:ascii="宋体" w:hAnsi="宋体" w:eastAsia="宋体" w:cs="宋体"/>
          <w:b w:val="0"/>
          <w:bCs/>
          <w:sz w:val="24"/>
          <w:szCs w:val="24"/>
        </w:rPr>
      </w:pPr>
    </w:p>
    <w:p>
      <w:pPr>
        <w:numPr>
          <w:ilvl w:val="0"/>
          <w:numId w:val="13"/>
        </w:numPr>
        <w:tabs>
          <w:tab w:val="left" w:pos="375"/>
          <w:tab w:val="left" w:pos="2100"/>
        </w:tabs>
        <w:rPr>
          <w:rFonts w:hint="eastAsia" w:ascii="宋体" w:hAnsi="宋体" w:eastAsia="宋体" w:cs="宋体"/>
          <w:b w:val="0"/>
          <w:bCs/>
          <w:sz w:val="24"/>
          <w:szCs w:val="24"/>
        </w:rPr>
      </w:pPr>
      <w:r>
        <w:rPr>
          <w:rFonts w:hint="eastAsia" w:ascii="宋体" w:hAnsi="宋体" w:eastAsia="宋体" w:cs="宋体"/>
          <w:b w:val="0"/>
          <w:bCs/>
          <w:sz w:val="24"/>
          <w:szCs w:val="24"/>
        </w:rPr>
        <w:t>Equipment list: list the devices can be connected, including types, equipment information such as name, address, state.</w:t>
      </w:r>
    </w:p>
    <w:p>
      <w:pPr>
        <w:tabs>
          <w:tab w:val="left" w:pos="375"/>
          <w:tab w:val="left" w:pos="2100"/>
        </w:tabs>
        <w:ind w:left="660"/>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Article will highlight the moved to double-click, or click on the corresponding item</w:t>
      </w:r>
      <w:r>
        <w:rPr>
          <w:rFonts w:hint="eastAsia" w:ascii="宋体" w:hAnsi="宋体" w:eastAsia="宋体" w:cs="宋体"/>
          <w:b w:val="0"/>
          <w:bCs/>
          <w:sz w:val="24"/>
          <w:szCs w:val="24"/>
        </w:rPr>
        <w:drawing>
          <wp:inline distT="0" distB="0" distL="114300" distR="114300">
            <wp:extent cx="571500" cy="171450"/>
            <wp:effectExtent l="0" t="0" r="0" b="0"/>
            <wp:docPr id="100"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4"/>
                    <pic:cNvPicPr>
                      <a:picLocks noChangeAspect="1"/>
                    </pic:cNvPicPr>
                  </pic:nvPicPr>
                  <pic:blipFill>
                    <a:blip r:embed="rId82"/>
                    <a:stretch>
                      <a:fillRect/>
                    </a:stretch>
                  </pic:blipFill>
                  <pic:spPr>
                    <a:xfrm>
                      <a:off x="0" y="0"/>
                      <a:ext cx="571500" cy="171450"/>
                    </a:xfrm>
                    <a:prstGeom prst="rect">
                      <a:avLst/>
                    </a:prstGeom>
                    <a:noFill/>
                    <a:ln>
                      <a:noFill/>
                    </a:ln>
                  </pic:spPr>
                </pic:pic>
              </a:graphicData>
            </a:graphic>
          </wp:inline>
        </w:drawing>
      </w:r>
      <w:r>
        <w:rPr>
          <w:rFonts w:hint="eastAsia"/>
        </w:rPr>
        <w:t>button</w:t>
      </w:r>
      <w:r>
        <w:rPr>
          <w:rFonts w:hint="eastAsia" w:ascii="宋体" w:hAnsi="宋体" w:eastAsia="宋体" w:cs="宋体"/>
          <w:b w:val="0"/>
          <w:bCs/>
          <w:sz w:val="24"/>
          <w:szCs w:val="24"/>
        </w:rPr>
        <w:t>，Connect the device</w:t>
      </w:r>
      <w:r>
        <w:rPr>
          <w:rFonts w:hint="eastAsia" w:ascii="宋体" w:hAnsi="宋体" w:eastAsia="宋体" w:cs="宋体"/>
          <w:b w:val="0"/>
          <w:bCs/>
          <w:sz w:val="24"/>
          <w:szCs w:val="24"/>
          <w:lang w:val="en-US" w:eastAsia="zh-CN"/>
        </w:rPr>
        <w:t>.</w:t>
      </w:r>
    </w:p>
    <w:p>
      <w:pPr>
        <w:tabs>
          <w:tab w:val="left" w:pos="375"/>
          <w:tab w:val="left" w:pos="2100"/>
        </w:tabs>
        <w:ind w:left="660"/>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Article will highlight the moved to click on the corresponding item</w:t>
      </w:r>
      <w:r>
        <w:rPr>
          <w:rFonts w:hint="eastAsia" w:ascii="宋体" w:hAnsi="宋体" w:eastAsia="宋体" w:cs="宋体"/>
          <w:b w:val="0"/>
          <w:bCs/>
          <w:sz w:val="24"/>
          <w:szCs w:val="24"/>
        </w:rPr>
        <w:drawing>
          <wp:inline distT="0" distB="0" distL="114300" distR="114300">
            <wp:extent cx="571500" cy="171450"/>
            <wp:effectExtent l="0" t="0" r="0" b="0"/>
            <wp:docPr id="8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5"/>
                    <pic:cNvPicPr>
                      <a:picLocks noChangeAspect="1"/>
                    </pic:cNvPicPr>
                  </pic:nvPicPr>
                  <pic:blipFill>
                    <a:blip r:embed="rId83"/>
                    <a:stretch>
                      <a:fillRect/>
                    </a:stretch>
                  </pic:blipFill>
                  <pic:spPr>
                    <a:xfrm>
                      <a:off x="0" y="0"/>
                      <a:ext cx="571500" cy="171450"/>
                    </a:xfrm>
                    <a:prstGeom prst="rect">
                      <a:avLst/>
                    </a:prstGeom>
                    <a:noFill/>
                    <a:ln>
                      <a:noFill/>
                    </a:ln>
                  </pic:spPr>
                </pic:pic>
              </a:graphicData>
            </a:graphic>
          </wp:inline>
        </w:drawing>
      </w:r>
      <w:r>
        <w:rPr>
          <w:rFonts w:hint="eastAsia"/>
        </w:rPr>
        <w:t>button</w:t>
      </w: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d</w:t>
      </w:r>
      <w:r>
        <w:rPr>
          <w:rFonts w:hint="eastAsia" w:ascii="宋体" w:hAnsi="宋体" w:eastAsia="宋体" w:cs="宋体"/>
          <w:b w:val="0"/>
          <w:bCs/>
          <w:sz w:val="24"/>
          <w:szCs w:val="24"/>
        </w:rPr>
        <w:t>isconnect the device</w:t>
      </w:r>
      <w:r>
        <w:rPr>
          <w:rFonts w:hint="eastAsia" w:ascii="宋体" w:hAnsi="宋体" w:eastAsia="宋体" w:cs="宋体"/>
          <w:b w:val="0"/>
          <w:bCs/>
          <w:sz w:val="24"/>
          <w:szCs w:val="24"/>
          <w:lang w:val="en-US" w:eastAsia="zh-CN"/>
        </w:rPr>
        <w:t>.</w:t>
      </w:r>
    </w:p>
    <w:p>
      <w:pPr>
        <w:tabs>
          <w:tab w:val="left" w:pos="375"/>
          <w:tab w:val="left" w:pos="2100"/>
        </w:tabs>
        <w:ind w:left="660"/>
        <w:rPr>
          <w:rFonts w:hint="eastAsia" w:ascii="宋体" w:hAnsi="宋体" w:eastAsia="宋体" w:cs="宋体"/>
          <w:b w:val="0"/>
          <w:bCs/>
          <w:sz w:val="24"/>
          <w:szCs w:val="24"/>
        </w:rPr>
      </w:pPr>
      <w:r>
        <w:rPr>
          <w:rFonts w:hint="eastAsia" w:ascii="宋体" w:hAnsi="宋体" w:eastAsia="宋体" w:cs="宋体"/>
          <w:b w:val="0"/>
          <w:bCs/>
          <w:sz w:val="24"/>
          <w:szCs w:val="24"/>
        </w:rPr>
        <w:t>Click on the</w:t>
      </w:r>
      <w:r>
        <w:rPr>
          <w:rFonts w:hint="eastAsia" w:ascii="宋体" w:hAnsi="宋体" w:eastAsia="宋体" w:cs="宋体"/>
          <w:b w:val="0"/>
          <w:bCs/>
          <w:sz w:val="24"/>
          <w:szCs w:val="24"/>
        </w:rPr>
        <w:drawing>
          <wp:inline distT="0" distB="0" distL="114300" distR="114300">
            <wp:extent cx="533400" cy="177800"/>
            <wp:effectExtent l="0" t="0" r="0" b="12700"/>
            <wp:docPr id="7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6"/>
                    <pic:cNvPicPr>
                      <a:picLocks noChangeAspect="1"/>
                    </pic:cNvPicPr>
                  </pic:nvPicPr>
                  <pic:blipFill>
                    <a:blip r:embed="rId84"/>
                    <a:stretch>
                      <a:fillRect/>
                    </a:stretch>
                  </pic:blipFill>
                  <pic:spPr>
                    <a:xfrm>
                      <a:off x="0" y="0"/>
                      <a:ext cx="533400" cy="177800"/>
                    </a:xfrm>
                    <a:prstGeom prst="rect">
                      <a:avLst/>
                    </a:prstGeom>
                    <a:noFill/>
                    <a:ln>
                      <a:noFill/>
                    </a:ln>
                  </pic:spPr>
                </pic:pic>
              </a:graphicData>
            </a:graphic>
          </wp:inline>
        </w:drawing>
      </w:r>
      <w:r>
        <w:rPr>
          <w:rFonts w:hint="eastAsia"/>
        </w:rPr>
        <w:t>button</w:t>
      </w: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p</w:t>
      </w:r>
      <w:r>
        <w:rPr>
          <w:rFonts w:hint="eastAsia" w:ascii="宋体" w:hAnsi="宋体" w:eastAsia="宋体" w:cs="宋体"/>
          <w:b w:val="0"/>
          <w:bCs/>
          <w:sz w:val="24"/>
          <w:szCs w:val="24"/>
        </w:rPr>
        <w:t>age refresh equipment connection.</w:t>
      </w:r>
    </w:p>
    <w:p>
      <w:pPr>
        <w:numPr>
          <w:ilvl w:val="0"/>
          <w:numId w:val="13"/>
        </w:numPr>
        <w:tabs>
          <w:tab w:val="left" w:pos="375"/>
          <w:tab w:val="left" w:pos="2100"/>
        </w:tabs>
        <w:rPr>
          <w:rFonts w:hint="eastAsia" w:ascii="宋体" w:hAnsi="宋体" w:eastAsia="宋体" w:cs="宋体"/>
          <w:b w:val="0"/>
          <w:bCs/>
          <w:sz w:val="24"/>
          <w:szCs w:val="24"/>
        </w:rPr>
      </w:pPr>
      <w:r>
        <w:rPr>
          <w:rFonts w:hint="eastAsia" w:ascii="宋体" w:hAnsi="宋体" w:eastAsia="宋体" w:cs="宋体"/>
          <w:b w:val="0"/>
          <w:bCs/>
          <w:sz w:val="24"/>
          <w:szCs w:val="24"/>
        </w:rPr>
        <w:t>Network parameters: read the device name and IP address from controller parameters.Article highlighted will be moved to the corresponding item, fill in the device name field device name, click on the button</w:t>
      </w:r>
      <w:r>
        <w:rPr>
          <w:rFonts w:hint="eastAsia" w:ascii="宋体" w:hAnsi="宋体" w:eastAsia="宋体" w:cs="宋体"/>
          <w:b w:val="0"/>
          <w:bCs/>
          <w:sz w:val="24"/>
          <w:szCs w:val="24"/>
        </w:rPr>
        <w:drawing>
          <wp:inline distT="0" distB="0" distL="114300" distR="114300">
            <wp:extent cx="628650" cy="196215"/>
            <wp:effectExtent l="0" t="0" r="0" b="13335"/>
            <wp:docPr id="7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7"/>
                    <pic:cNvPicPr>
                      <a:picLocks noChangeAspect="1"/>
                    </pic:cNvPicPr>
                  </pic:nvPicPr>
                  <pic:blipFill>
                    <a:blip r:embed="rId85"/>
                    <a:stretch>
                      <a:fillRect/>
                    </a:stretch>
                  </pic:blipFill>
                  <pic:spPr>
                    <a:xfrm>
                      <a:off x="0" y="0"/>
                      <a:ext cx="628650" cy="196215"/>
                    </a:xfrm>
                    <a:prstGeom prst="rect">
                      <a:avLst/>
                    </a:prstGeom>
                    <a:noFill/>
                    <a:ln>
                      <a:noFill/>
                    </a:ln>
                  </pic:spPr>
                </pic:pic>
              </a:graphicData>
            </a:graphic>
          </wp:inline>
        </w:drawing>
      </w: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m</w:t>
      </w:r>
      <w:r>
        <w:rPr>
          <w:rFonts w:hint="eastAsia" w:ascii="宋体" w:hAnsi="宋体" w:eastAsia="宋体" w:cs="宋体"/>
          <w:b w:val="0"/>
          <w:bCs/>
          <w:sz w:val="24"/>
          <w:szCs w:val="24"/>
        </w:rPr>
        <w:t>odify the device name.</w:t>
      </w:r>
    </w:p>
    <w:p>
      <w:pPr>
        <w:tabs>
          <w:tab w:val="left" w:pos="375"/>
          <w:tab w:val="left" w:pos="2100"/>
        </w:tabs>
        <w:rPr>
          <w:rFonts w:hint="eastAsia" w:ascii="宋体" w:hAnsi="宋体" w:eastAsia="宋体" w:cs="宋体"/>
          <w:b w:val="0"/>
          <w:bCs/>
          <w:sz w:val="24"/>
          <w:szCs w:val="24"/>
        </w:rPr>
      </w:pPr>
    </w:p>
    <w:p>
      <w:pPr>
        <w:tabs>
          <w:tab w:val="left" w:pos="375"/>
          <w:tab w:val="left" w:pos="2100"/>
        </w:tabs>
        <w:rPr>
          <w:rFonts w:hint="eastAsia" w:ascii="宋体" w:hAnsi="宋体" w:eastAsia="宋体" w:cs="宋体"/>
          <w:b w:val="0"/>
          <w:bCs/>
          <w:sz w:val="24"/>
          <w:szCs w:val="24"/>
        </w:rPr>
      </w:pPr>
    </w:p>
    <w:p>
      <w:pPr>
        <w:tabs>
          <w:tab w:val="left" w:pos="375"/>
          <w:tab w:val="left" w:pos="2100"/>
        </w:tabs>
        <w:rPr>
          <w:rFonts w:hint="eastAsia" w:ascii="宋体" w:hAnsi="宋体" w:eastAsia="宋体" w:cs="宋体"/>
          <w:b w:val="0"/>
          <w:bCs/>
          <w:sz w:val="24"/>
          <w:szCs w:val="24"/>
        </w:rPr>
      </w:pPr>
    </w:p>
    <w:bookmarkEnd w:id="64"/>
    <w:p>
      <w:pPr>
        <w:pStyle w:val="2"/>
        <w:jc w:val="center"/>
        <w:rPr>
          <w:rFonts w:hint="eastAsia" w:ascii="宋体" w:hAnsi="宋体" w:eastAsia="宋体" w:cs="宋体"/>
          <w:b w:val="0"/>
          <w:bCs w:val="0"/>
          <w:sz w:val="32"/>
          <w:szCs w:val="32"/>
        </w:rPr>
      </w:pPr>
      <w:r>
        <w:rPr>
          <w:rFonts w:hint="eastAsia" w:asciiTheme="minorEastAsia" w:hAnsiTheme="minorEastAsia" w:eastAsiaTheme="minorEastAsia" w:cstheme="minorEastAsia"/>
          <w:sz w:val="32"/>
          <w:szCs w:val="32"/>
          <w:lang w:val="en-US" w:eastAsia="zh-CN"/>
        </w:rPr>
        <w:t>Chapter 4</w:t>
      </w:r>
      <w:r>
        <w:rPr>
          <w:rFonts w:hint="eastAsia" w:ascii="宋体" w:hAnsi="宋体" w:eastAsia="宋体" w:cs="宋体"/>
          <w:bCs/>
          <w:kern w:val="44"/>
          <w:sz w:val="32"/>
          <w:szCs w:val="32"/>
          <w:lang w:val="en-US" w:eastAsia="zh-CN" w:bidi="ar-SA"/>
        </w:rPr>
        <w:t xml:space="preserve"> </w:t>
      </w:r>
      <w:r>
        <w:rPr>
          <w:rFonts w:hint="eastAsia" w:asciiTheme="minorEastAsia" w:hAnsiTheme="minorEastAsia" w:eastAsiaTheme="minorEastAsia" w:cstheme="minorEastAsia"/>
          <w:sz w:val="32"/>
          <w:szCs w:val="32"/>
          <w:lang w:val="en-US" w:eastAsia="zh-CN"/>
        </w:rPr>
        <w:t>Creating/Modifying the Graphical Toolbar</w:t>
      </w:r>
    </w:p>
    <w:p>
      <w:pPr>
        <w:pStyle w:val="3"/>
        <w:rPr>
          <w:rFonts w:hint="default" w:ascii="宋体" w:hAnsi="宋体" w:eastAsia="宋体" w:cs="宋体"/>
          <w:lang w:val="en-US" w:eastAsia="zh-CN"/>
        </w:rPr>
      </w:pPr>
      <w:bookmarkStart w:id="65" w:name="_Toc25909"/>
      <w:r>
        <w:rPr>
          <w:rFonts w:hint="eastAsia" w:ascii="宋体" w:hAnsi="宋体" w:eastAsia="宋体" w:cs="宋体"/>
          <w:lang w:val="en-US" w:eastAsia="zh-CN"/>
        </w:rPr>
        <w:t>4.1　</w:t>
      </w:r>
      <w:bookmarkEnd w:id="65"/>
      <w:r>
        <w:rPr>
          <w:rFonts w:hint="eastAsia" w:asciiTheme="minorEastAsia" w:hAnsiTheme="minorEastAsia" w:eastAsiaTheme="minorEastAsia" w:cstheme="minorEastAsia"/>
          <w:lang w:val="en-US" w:eastAsia="zh-CN"/>
        </w:rPr>
        <w:t>Creating a Toolbar</w:t>
      </w:r>
    </w:p>
    <w:p>
      <w:p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Graphics to create the toolbar is used to create the commonly used graphics, such as straight line, curve, circle, square, etc., if you choose the corresponding toolbar icon, the icon will be in the press state, as shown in the figure below:</w:t>
      </w:r>
    </w:p>
    <w:p>
      <w:pPr>
        <w:spacing w:line="360" w:lineRule="auto"/>
        <w:jc w:val="center"/>
        <w:rPr>
          <w:rFonts w:hint="eastAsia" w:ascii="宋体" w:hAnsi="宋体" w:eastAsia="宋体" w:cs="宋体"/>
          <w:b w:val="0"/>
          <w:bCs/>
          <w:sz w:val="24"/>
          <w:szCs w:val="24"/>
        </w:rPr>
      </w:pPr>
      <w:r>
        <w:rPr>
          <w:rFonts w:hint="eastAsia" w:ascii="宋体" w:hAnsi="宋体" w:eastAsia="宋体" w:cs="宋体"/>
          <w:b w:val="0"/>
          <w:bCs/>
          <w:sz w:val="24"/>
          <w:szCs w:val="24"/>
          <w:lang w:eastAsia="zh-CN"/>
        </w:rPr>
        <w:drawing>
          <wp:inline distT="0" distB="0" distL="114300" distR="114300">
            <wp:extent cx="342900" cy="4394200"/>
            <wp:effectExtent l="0" t="0" r="6350" b="0"/>
            <wp:docPr id="77" name="图片 88" descr="m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8" descr="m19"/>
                    <pic:cNvPicPr>
                      <a:picLocks noChangeAspect="1"/>
                    </pic:cNvPicPr>
                  </pic:nvPicPr>
                  <pic:blipFill>
                    <a:blip r:embed="rId45"/>
                    <a:stretch>
                      <a:fillRect/>
                    </a:stretch>
                  </pic:blipFill>
                  <pic:spPr>
                    <a:xfrm rot="-5400000">
                      <a:off x="0" y="0"/>
                      <a:ext cx="342900" cy="4394200"/>
                    </a:xfrm>
                    <a:prstGeom prst="rect">
                      <a:avLst/>
                    </a:prstGeom>
                    <a:noFill/>
                    <a:ln>
                      <a:noFill/>
                    </a:ln>
                  </pic:spPr>
                </pic:pic>
              </a:graphicData>
            </a:graphic>
          </wp:inline>
        </w:drawing>
      </w:r>
    </w:p>
    <w:p>
      <w:pPr>
        <w:numPr>
          <w:ilvl w:val="0"/>
          <w:numId w:val="14"/>
        </w:numPr>
        <w:tabs>
          <w:tab w:val="right" w:leader="dot" w:pos="8820"/>
        </w:tabs>
        <w:spacing w:before="100" w:beforeLines="0" w:beforeAutospacing="1" w:after="100" w:afterLines="0" w:afterAutospacing="1" w:line="360" w:lineRule="auto"/>
        <w:ind w:right="-512" w:rightChars="-244"/>
        <w:jc w:val="left"/>
        <w:rPr>
          <w:rFonts w:hint="eastAsia" w:ascii="宋体" w:hAnsi="宋体" w:eastAsia="宋体" w:cs="宋体"/>
          <w:b w:val="0"/>
          <w:bCs/>
          <w:sz w:val="24"/>
          <w:szCs w:val="24"/>
        </w:rPr>
      </w:pPr>
      <w:r>
        <w:rPr>
          <w:rFonts w:hint="eastAsia" w:ascii="宋体" w:hAnsi="宋体" w:eastAsia="宋体" w:cs="宋体"/>
          <w:b w:val="0"/>
          <w:bCs/>
          <w:sz w:val="24"/>
          <w:szCs w:val="24"/>
        </w:rPr>
        <w:t>Options:：The corresponding icon on the toolbar</w:t>
      </w:r>
      <w:r>
        <w:drawing>
          <wp:inline distT="0" distB="0" distL="114300" distR="114300">
            <wp:extent cx="276225" cy="314325"/>
            <wp:effectExtent l="0" t="0" r="9525" b="9525"/>
            <wp:docPr id="87"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9"/>
                    <pic:cNvPicPr>
                      <a:picLocks noChangeAspect="1"/>
                    </pic:cNvPicPr>
                  </pic:nvPicPr>
                  <pic:blipFill>
                    <a:blip r:embed="rId86"/>
                    <a:stretch>
                      <a:fillRect/>
                    </a:stretch>
                  </pic:blipFill>
                  <pic:spPr>
                    <a:xfrm>
                      <a:off x="0" y="0"/>
                      <a:ext cx="276225" cy="314325"/>
                    </a:xfrm>
                    <a:prstGeom prst="rect">
                      <a:avLst/>
                    </a:prstGeom>
                    <a:noFill/>
                    <a:ln>
                      <a:noFill/>
                    </a:ln>
                  </pic:spPr>
                </pic:pic>
              </a:graphicData>
            </a:graphic>
          </wp:inline>
        </w:drawing>
      </w:r>
      <w:r>
        <w:rPr>
          <w:rFonts w:hint="eastAsia" w:ascii="宋体" w:hAnsi="宋体" w:eastAsia="宋体" w:cs="宋体"/>
          <w:b w:val="0"/>
          <w:bCs/>
          <w:sz w:val="24"/>
          <w:szCs w:val="24"/>
        </w:rPr>
        <w:t>，Click on the icon, the mouse in a state of choice.</w:t>
      </w:r>
    </w:p>
    <w:p>
      <w:pPr>
        <w:numPr>
          <w:ilvl w:val="0"/>
          <w:numId w:val="14"/>
        </w:numPr>
        <w:tabs>
          <w:tab w:val="right" w:leader="dot" w:pos="8820"/>
        </w:tabs>
        <w:spacing w:before="100" w:beforeLines="0" w:beforeAutospacing="1" w:after="100" w:afterLines="0" w:afterAutospacing="1" w:line="360" w:lineRule="auto"/>
        <w:ind w:right="-512" w:rightChars="-244"/>
        <w:jc w:val="left"/>
        <w:rPr>
          <w:rFonts w:hint="eastAsia" w:ascii="宋体" w:hAnsi="宋体" w:eastAsia="宋体" w:cs="宋体"/>
          <w:b w:val="0"/>
          <w:bCs/>
          <w:sz w:val="24"/>
          <w:szCs w:val="24"/>
        </w:rPr>
      </w:pPr>
      <w:r>
        <w:rPr>
          <w:rFonts w:hint="eastAsia" w:asciiTheme="minorEastAsia" w:hAnsiTheme="minorEastAsia" w:eastAsiaTheme="minorEastAsia" w:cstheme="minorEastAsia"/>
          <w:lang w:val="en-US" w:eastAsia="zh-CN"/>
        </w:rPr>
        <w:t>Delete</w:t>
      </w:r>
      <w:r>
        <w:rPr>
          <w:rFonts w:hint="eastAsia"/>
          <w:lang w:val="en-US" w:eastAsia="zh-CN"/>
        </w:rPr>
        <w:t>:</w:t>
      </w:r>
      <w:r>
        <w:rPr>
          <w:rFonts w:hint="eastAsia" w:ascii="宋体" w:hAnsi="宋体" w:eastAsia="宋体" w:cs="宋体"/>
          <w:b w:val="0"/>
          <w:bCs/>
          <w:sz w:val="24"/>
          <w:szCs w:val="24"/>
        </w:rPr>
        <w:t>The corresponding icon on the toolbar</w:t>
      </w:r>
      <w:r>
        <w:drawing>
          <wp:inline distT="0" distB="0" distL="114300" distR="114300">
            <wp:extent cx="285750" cy="323850"/>
            <wp:effectExtent l="0" t="0" r="0" b="0"/>
            <wp:docPr id="82"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0"/>
                    <pic:cNvPicPr>
                      <a:picLocks noChangeAspect="1"/>
                    </pic:cNvPicPr>
                  </pic:nvPicPr>
                  <pic:blipFill>
                    <a:blip r:embed="rId87"/>
                    <a:stretch>
                      <a:fillRect/>
                    </a:stretch>
                  </pic:blipFill>
                  <pic:spPr>
                    <a:xfrm>
                      <a:off x="0" y="0"/>
                      <a:ext cx="285750" cy="323850"/>
                    </a:xfrm>
                    <a:prstGeom prst="rect">
                      <a:avLst/>
                    </a:prstGeom>
                    <a:noFill/>
                    <a:ln>
                      <a:noFill/>
                    </a:ln>
                  </pic:spPr>
                </pic:pic>
              </a:graphicData>
            </a:graphic>
          </wp:inline>
        </w:drawing>
      </w:r>
      <w:r>
        <w:rPr>
          <w:rFonts w:hint="eastAsia"/>
          <w:lang w:eastAsia="zh-CN"/>
        </w:rPr>
        <w:t>，</w:t>
      </w:r>
      <w:r>
        <w:rPr>
          <w:rFonts w:hint="eastAsia"/>
          <w:lang w:val="en-US" w:eastAsia="zh-CN"/>
        </w:rPr>
        <w:t>Clear view.</w:t>
      </w:r>
    </w:p>
    <w:p>
      <w:pPr>
        <w:numPr>
          <w:ilvl w:val="0"/>
          <w:numId w:val="14"/>
        </w:numPr>
        <w:tabs>
          <w:tab w:val="right" w:leader="dot" w:pos="8820"/>
        </w:tabs>
        <w:spacing w:before="100" w:beforeLines="0" w:beforeAutospacing="1" w:after="100" w:afterLines="0" w:afterAutospacing="1" w:line="360" w:lineRule="auto"/>
        <w:ind w:right="-512" w:rightChars="-244"/>
        <w:jc w:val="left"/>
        <w:rPr>
          <w:rFonts w:hint="eastAsia" w:ascii="宋体" w:hAnsi="宋体" w:eastAsia="宋体" w:cs="宋体"/>
          <w:b w:val="0"/>
          <w:bCs/>
          <w:sz w:val="24"/>
          <w:szCs w:val="24"/>
        </w:rPr>
      </w:pPr>
      <w:r>
        <w:rPr>
          <w:rFonts w:hint="eastAsia" w:asciiTheme="minorEastAsia" w:hAnsiTheme="minorEastAsia" w:eastAsiaTheme="minorEastAsia" w:cstheme="minorEastAsia"/>
          <w:sz w:val="24"/>
          <w:szCs w:val="24"/>
          <w:lang w:val="en-US" w:eastAsia="zh-CN"/>
        </w:rPr>
        <w:t>Editor</w:t>
      </w:r>
      <w:r>
        <w:rPr>
          <w:rFonts w:hint="eastAsia"/>
          <w:lang w:val="en-US" w:eastAsia="zh-CN"/>
        </w:rPr>
        <w:t>:</w:t>
      </w:r>
      <w:r>
        <w:rPr>
          <w:rFonts w:hint="eastAsia" w:ascii="宋体" w:hAnsi="宋体" w:eastAsia="宋体" w:cs="宋体"/>
          <w:b w:val="0"/>
          <w:bCs/>
          <w:sz w:val="24"/>
          <w:szCs w:val="24"/>
        </w:rPr>
        <w:t>The corresponding icon on the toolbar</w:t>
      </w:r>
      <w:r>
        <w:drawing>
          <wp:inline distT="0" distB="0" distL="114300" distR="114300">
            <wp:extent cx="285750" cy="304800"/>
            <wp:effectExtent l="0" t="0" r="0" b="0"/>
            <wp:docPr id="10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91"/>
                    <pic:cNvPicPr>
                      <a:picLocks noChangeAspect="1"/>
                    </pic:cNvPicPr>
                  </pic:nvPicPr>
                  <pic:blipFill>
                    <a:blip r:embed="rId88"/>
                    <a:stretch>
                      <a:fillRect/>
                    </a:stretch>
                  </pic:blipFill>
                  <pic:spPr>
                    <a:xfrm>
                      <a:off x="0" y="0"/>
                      <a:ext cx="285750" cy="304800"/>
                    </a:xfrm>
                    <a:prstGeom prst="rect">
                      <a:avLst/>
                    </a:prstGeom>
                    <a:noFill/>
                    <a:ln>
                      <a:noFill/>
                    </a:ln>
                  </pic:spPr>
                </pic:pic>
              </a:graphicData>
            </a:graphic>
          </wp:inline>
        </w:drawing>
      </w:r>
      <w:r>
        <w:rPr>
          <w:rFonts w:hint="eastAsia"/>
          <w:lang w:eastAsia="zh-CN"/>
        </w:rPr>
        <w:t>，</w:t>
      </w:r>
      <w:r>
        <w:rPr>
          <w:rFonts w:hint="eastAsia"/>
          <w:lang w:val="en-US" w:eastAsia="zh-CN"/>
        </w:rPr>
        <w:t>Some editors.</w:t>
      </w:r>
    </w:p>
    <w:p>
      <w:pPr>
        <w:numPr>
          <w:ilvl w:val="0"/>
          <w:numId w:val="14"/>
        </w:numPr>
        <w:tabs>
          <w:tab w:val="right" w:leader="dot" w:pos="8820"/>
        </w:tabs>
        <w:spacing w:before="100" w:beforeLines="0" w:beforeAutospacing="1" w:after="100" w:afterLines="0" w:afterAutospacing="1" w:line="360" w:lineRule="auto"/>
        <w:ind w:right="-512" w:rightChars="-244"/>
        <w:jc w:val="left"/>
        <w:rPr>
          <w:rFonts w:hint="eastAsia" w:ascii="宋体" w:hAnsi="宋体" w:eastAsia="宋体" w:cs="宋体"/>
          <w:b w:val="0"/>
          <w:bCs/>
          <w:sz w:val="24"/>
          <w:szCs w:val="24"/>
        </w:rPr>
      </w:pPr>
      <w:r>
        <w:rPr>
          <w:rFonts w:hint="eastAsia"/>
          <w:lang w:val="en-US" w:eastAsia="zh-CN"/>
        </w:rPr>
        <w:t>The line:</w:t>
      </w:r>
      <w:r>
        <w:rPr>
          <w:rFonts w:hint="eastAsia" w:ascii="宋体" w:hAnsi="宋体" w:eastAsia="宋体" w:cs="宋体"/>
          <w:b w:val="0"/>
          <w:bCs/>
          <w:sz w:val="24"/>
          <w:szCs w:val="24"/>
        </w:rPr>
        <w:t>The corresponding icon on the toolbar</w:t>
      </w:r>
      <w:r>
        <w:drawing>
          <wp:inline distT="0" distB="0" distL="114300" distR="114300">
            <wp:extent cx="276225" cy="304800"/>
            <wp:effectExtent l="0" t="0" r="9525" b="0"/>
            <wp:docPr id="89"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92"/>
                    <pic:cNvPicPr>
                      <a:picLocks noChangeAspect="1"/>
                    </pic:cNvPicPr>
                  </pic:nvPicPr>
                  <pic:blipFill>
                    <a:blip r:embed="rId89"/>
                    <a:stretch>
                      <a:fillRect/>
                    </a:stretch>
                  </pic:blipFill>
                  <pic:spPr>
                    <a:xfrm>
                      <a:off x="0" y="0"/>
                      <a:ext cx="276225" cy="304800"/>
                    </a:xfrm>
                    <a:prstGeom prst="rect">
                      <a:avLst/>
                    </a:prstGeom>
                    <a:noFill/>
                    <a:ln>
                      <a:noFill/>
                    </a:ln>
                  </pic:spPr>
                </pic:pic>
              </a:graphicData>
            </a:graphic>
          </wp:inline>
        </w:drawing>
      </w:r>
      <w:r>
        <w:rPr>
          <w:rFonts w:hint="eastAsia" w:ascii="宋体" w:hAnsi="宋体" w:eastAsia="宋体" w:cs="宋体"/>
          <w:b w:val="0"/>
          <w:bCs/>
          <w:sz w:val="24"/>
          <w:szCs w:val="24"/>
        </w:rPr>
        <w:t>，Draw more than any straight line line, click the left mouse button in a graphical editor area, by moving the mouse to refer to, location, and then click the left mouse button to complete a line edit any Angle, if you want to complete the end of the current editor, click the mouse right click.</w:t>
      </w:r>
    </w:p>
    <w:p>
      <w:pPr>
        <w:numPr>
          <w:ilvl w:val="0"/>
          <w:numId w:val="14"/>
        </w:numPr>
        <w:tabs>
          <w:tab w:val="right" w:leader="dot" w:pos="8820"/>
        </w:tabs>
        <w:spacing w:before="100" w:beforeLines="0" w:beforeAutospacing="1" w:after="100" w:afterLines="0" w:afterAutospacing="1" w:line="360" w:lineRule="auto"/>
        <w:ind w:right="-512" w:rightChars="-244"/>
        <w:jc w:val="left"/>
        <w:rPr>
          <w:rFonts w:hint="eastAsia" w:ascii="宋体" w:hAnsi="宋体" w:eastAsia="宋体" w:cs="宋体"/>
          <w:b w:val="0"/>
          <w:bCs/>
          <w:sz w:val="24"/>
          <w:szCs w:val="24"/>
        </w:rPr>
      </w:pPr>
      <w:r>
        <w:rPr>
          <w:rFonts w:hint="eastAsia" w:ascii="宋体" w:hAnsi="宋体" w:eastAsia="宋体" w:cs="宋体"/>
          <w:b w:val="0"/>
          <w:bCs/>
          <w:sz w:val="24"/>
          <w:szCs w:val="24"/>
        </w:rPr>
        <w:t>Round:The corresponding icon on the toolbar</w:t>
      </w:r>
      <w:r>
        <w:drawing>
          <wp:inline distT="0" distB="0" distL="114300" distR="114300">
            <wp:extent cx="266700" cy="352425"/>
            <wp:effectExtent l="0" t="0" r="0" b="952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90"/>
                    <a:stretch>
                      <a:fillRect/>
                    </a:stretch>
                  </pic:blipFill>
                  <pic:spPr>
                    <a:xfrm>
                      <a:off x="0" y="0"/>
                      <a:ext cx="266700" cy="352425"/>
                    </a:xfrm>
                    <a:prstGeom prst="rect">
                      <a:avLst/>
                    </a:prstGeom>
                    <a:noFill/>
                    <a:ln>
                      <a:noFill/>
                    </a:ln>
                  </pic:spPr>
                </pic:pic>
              </a:graphicData>
            </a:graphic>
          </wp:inline>
        </w:drawing>
      </w:r>
      <w:r>
        <w:rPr>
          <w:rFonts w:hint="eastAsia" w:ascii="宋体" w:hAnsi="宋体" w:eastAsia="宋体" w:cs="宋体"/>
          <w:b w:val="0"/>
          <w:bCs/>
          <w:sz w:val="24"/>
          <w:szCs w:val="24"/>
        </w:rPr>
        <w:t>，Click on the icon, press the left mouse button and drag draw circle.</w:t>
      </w:r>
    </w:p>
    <w:p>
      <w:pPr>
        <w:numPr>
          <w:ilvl w:val="0"/>
          <w:numId w:val="15"/>
        </w:numPr>
        <w:tabs>
          <w:tab w:val="left" w:pos="902"/>
          <w:tab w:val="right" w:leader="dot" w:pos="8820"/>
        </w:tabs>
        <w:spacing w:before="100" w:beforeLines="0" w:beforeAutospacing="1" w:after="100" w:afterLines="0" w:afterAutospacing="1" w:line="360" w:lineRule="auto"/>
        <w:ind w:left="902" w:right="-512" w:rightChars="-244"/>
        <w:jc w:val="left"/>
        <w:rPr>
          <w:rFonts w:hint="eastAsia" w:ascii="宋体" w:hAnsi="宋体" w:eastAsia="宋体" w:cs="宋体"/>
          <w:b w:val="0"/>
          <w:bCs/>
          <w:sz w:val="24"/>
          <w:szCs w:val="24"/>
        </w:rPr>
      </w:pPr>
      <w:r>
        <w:rPr>
          <w:rFonts w:hint="eastAsia" w:ascii="宋体" w:hAnsi="宋体" w:eastAsia="宋体" w:cs="宋体"/>
          <w:b w:val="0"/>
          <w:bCs/>
          <w:sz w:val="24"/>
          <w:szCs w:val="24"/>
        </w:rPr>
        <w:t>A circular arc:The corresponding icon on the toolbar</w:t>
      </w:r>
      <w:r>
        <w:drawing>
          <wp:inline distT="0" distB="0" distL="114300" distR="114300">
            <wp:extent cx="238125" cy="295275"/>
            <wp:effectExtent l="0" t="0" r="9525" b="9525"/>
            <wp:docPr id="95"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4"/>
                    <pic:cNvPicPr>
                      <a:picLocks noChangeAspect="1"/>
                    </pic:cNvPicPr>
                  </pic:nvPicPr>
                  <pic:blipFill>
                    <a:blip r:embed="rId91"/>
                    <a:stretch>
                      <a:fillRect/>
                    </a:stretch>
                  </pic:blipFill>
                  <pic:spPr>
                    <a:xfrm>
                      <a:off x="0" y="0"/>
                      <a:ext cx="238125" cy="295275"/>
                    </a:xfrm>
                    <a:prstGeom prst="rect">
                      <a:avLst/>
                    </a:prstGeom>
                    <a:noFill/>
                    <a:ln>
                      <a:noFill/>
                    </a:ln>
                  </pic:spPr>
                </pic:pic>
              </a:graphicData>
            </a:graphic>
          </wp:inline>
        </w:drawing>
      </w:r>
      <w:r>
        <w:rPr>
          <w:rFonts w:hint="eastAsia" w:ascii="宋体" w:hAnsi="宋体" w:eastAsia="宋体" w:cs="宋体"/>
          <w:b w:val="0"/>
          <w:bCs/>
          <w:sz w:val="24"/>
          <w:szCs w:val="24"/>
        </w:rPr>
        <w:t>，Click on the icon, press the mouse left key to determine the center of the circle, drag the mouse to click ok arc at any positionDiameter, and then drag the mouse click to determine the arc. First draw arc radius.</w:t>
      </w:r>
    </w:p>
    <w:p>
      <w:pPr>
        <w:numPr>
          <w:ilvl w:val="0"/>
          <w:numId w:val="15"/>
        </w:numPr>
        <w:tabs>
          <w:tab w:val="left" w:pos="902"/>
          <w:tab w:val="right" w:leader="dot" w:pos="8820"/>
        </w:tabs>
        <w:spacing w:before="100" w:beforeLines="0" w:beforeAutospacing="1" w:after="100" w:afterLines="0" w:afterAutospacing="1" w:line="360" w:lineRule="auto"/>
        <w:ind w:left="720" w:right="-512" w:rightChars="-244" w:hanging="238"/>
        <w:jc w:val="left"/>
        <w:rPr>
          <w:rFonts w:hint="eastAsia" w:ascii="宋体" w:hAnsi="宋体" w:eastAsia="宋体" w:cs="宋体"/>
          <w:b w:val="0"/>
          <w:bCs/>
          <w:sz w:val="24"/>
          <w:szCs w:val="24"/>
        </w:rPr>
      </w:pPr>
      <w:r>
        <w:rPr>
          <w:rFonts w:hint="eastAsia" w:asciiTheme="minorEastAsia" w:hAnsiTheme="minorEastAsia" w:eastAsiaTheme="minorEastAsia" w:cstheme="minorEastAsia"/>
          <w:b w:val="0"/>
          <w:bCs w:val="0"/>
          <w:i w:val="0"/>
          <w:iCs w:val="0"/>
          <w:caps w:val="0"/>
          <w:color w:val="000000" w:themeColor="text1"/>
          <w:spacing w:val="0"/>
          <w:sz w:val="24"/>
          <w:szCs w:val="24"/>
          <w:u w:val="none"/>
          <w:shd w:val="clear" w:fill="FFFFFF"/>
          <w14:textFill>
            <w14:solidFill>
              <w14:schemeClr w14:val="tx1"/>
            </w14:solidFill>
          </w14:textFill>
        </w:rPr>
        <w:fldChar w:fldCharType="begin"/>
      </w:r>
      <w:r>
        <w:rPr>
          <w:rFonts w:hint="eastAsia" w:asciiTheme="minorEastAsia" w:hAnsiTheme="minorEastAsia" w:eastAsiaTheme="minorEastAsia" w:cstheme="minorEastAsia"/>
          <w:b w:val="0"/>
          <w:bCs w:val="0"/>
          <w:i w:val="0"/>
          <w:iCs w:val="0"/>
          <w:caps w:val="0"/>
          <w:color w:val="000000" w:themeColor="text1"/>
          <w:spacing w:val="0"/>
          <w:sz w:val="24"/>
          <w:szCs w:val="24"/>
          <w:u w:val="none"/>
          <w:shd w:val="clear" w:fill="FFFFFF"/>
          <w14:textFill>
            <w14:solidFill>
              <w14:schemeClr w14:val="tx1"/>
            </w14:solidFill>
          </w14:textFill>
        </w:rPr>
        <w:instrText xml:space="preserve"> HYPERLINK "javascript:;" </w:instrText>
      </w:r>
      <w:r>
        <w:rPr>
          <w:rFonts w:hint="eastAsia" w:asciiTheme="minorEastAsia" w:hAnsiTheme="minorEastAsia" w:eastAsiaTheme="minorEastAsia" w:cstheme="minorEastAsia"/>
          <w:b w:val="0"/>
          <w:bCs w:val="0"/>
          <w:i w:val="0"/>
          <w:iCs w:val="0"/>
          <w:caps w:val="0"/>
          <w:color w:val="000000" w:themeColor="text1"/>
          <w:spacing w:val="0"/>
          <w:sz w:val="24"/>
          <w:szCs w:val="24"/>
          <w:u w:val="none"/>
          <w:shd w:val="clear" w:fill="FFFFFF"/>
          <w14:textFill>
            <w14:solidFill>
              <w14:schemeClr w14:val="tx1"/>
            </w14:solidFill>
          </w14:textFill>
        </w:rPr>
        <w:fldChar w:fldCharType="separate"/>
      </w:r>
      <w:r>
        <w:rPr>
          <w:rStyle w:val="13"/>
          <w:rFonts w:hint="eastAsia" w:asciiTheme="minorEastAsia" w:hAnsiTheme="minorEastAsia" w:eastAsiaTheme="minorEastAsia" w:cstheme="minorEastAsia"/>
          <w:b w:val="0"/>
          <w:bCs w:val="0"/>
          <w:i w:val="0"/>
          <w:iCs w:val="0"/>
          <w:caps w:val="0"/>
          <w:color w:val="000000" w:themeColor="text1"/>
          <w:spacing w:val="0"/>
          <w:sz w:val="24"/>
          <w:szCs w:val="24"/>
          <w:u w:val="none"/>
          <w:shd w:val="clear" w:fill="FFFFFF"/>
          <w14:textFill>
            <w14:solidFill>
              <w14:schemeClr w14:val="tx1"/>
            </w14:solidFill>
          </w14:textFill>
        </w:rPr>
        <w:t>ellipse</w:t>
      </w:r>
      <w:r>
        <w:rPr>
          <w:rFonts w:hint="eastAsia" w:asciiTheme="minorEastAsia" w:hAnsiTheme="minorEastAsia" w:eastAsiaTheme="minorEastAsia" w:cstheme="minorEastAsia"/>
          <w:b w:val="0"/>
          <w:bCs w:val="0"/>
          <w:i w:val="0"/>
          <w:iCs w:val="0"/>
          <w:caps w:val="0"/>
          <w:color w:val="000000" w:themeColor="text1"/>
          <w:spacing w:val="0"/>
          <w:sz w:val="24"/>
          <w:szCs w:val="24"/>
          <w:u w:val="none"/>
          <w:shd w:val="clear" w:fill="FFFFFF"/>
          <w14:textFill>
            <w14:solidFill>
              <w14:schemeClr w14:val="tx1"/>
            </w14:solidFill>
          </w14:textFill>
        </w:rPr>
        <w:fldChar w:fldCharType="end"/>
      </w:r>
      <w:r>
        <w:rPr>
          <w:rFonts w:hint="eastAsia" w:asciiTheme="minorEastAsia" w:hAnsiTheme="minorEastAsia" w:cstheme="minorEastAsia"/>
          <w:b w:val="0"/>
          <w:bCs w:val="0"/>
          <w:i w:val="0"/>
          <w:iCs w:val="0"/>
          <w:caps w:val="0"/>
          <w:color w:val="000000" w:themeColor="text1"/>
          <w:spacing w:val="0"/>
          <w:sz w:val="24"/>
          <w:szCs w:val="24"/>
          <w:u w:val="none"/>
          <w:shd w:val="clear" w:fill="FFFFFF"/>
          <w:lang w:val="en-US" w:eastAsia="zh-CN"/>
          <w14:textFill>
            <w14:solidFill>
              <w14:schemeClr w14:val="tx1"/>
            </w14:solidFill>
          </w14:textFill>
        </w:rPr>
        <w:t>:</w:t>
      </w:r>
      <w:r>
        <w:rPr>
          <w:rFonts w:hint="eastAsia" w:ascii="宋体" w:hAnsi="宋体" w:eastAsia="宋体" w:cs="宋体"/>
          <w:b w:val="0"/>
          <w:bCs/>
          <w:sz w:val="24"/>
          <w:szCs w:val="24"/>
        </w:rPr>
        <w:t>The corresponding icon on the toolbar</w:t>
      </w:r>
      <w:r>
        <w:drawing>
          <wp:inline distT="0" distB="0" distL="114300" distR="114300">
            <wp:extent cx="276225" cy="247650"/>
            <wp:effectExtent l="0" t="0" r="9525" b="0"/>
            <wp:docPr id="104"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95"/>
                    <pic:cNvPicPr>
                      <a:picLocks noChangeAspect="1"/>
                    </pic:cNvPicPr>
                  </pic:nvPicPr>
                  <pic:blipFill>
                    <a:blip r:embed="rId92"/>
                    <a:stretch>
                      <a:fillRect/>
                    </a:stretch>
                  </pic:blipFill>
                  <pic:spPr>
                    <a:xfrm>
                      <a:off x="0" y="0"/>
                      <a:ext cx="276225" cy="247650"/>
                    </a:xfrm>
                    <a:prstGeom prst="rect">
                      <a:avLst/>
                    </a:prstGeom>
                    <a:noFill/>
                    <a:ln>
                      <a:noFill/>
                    </a:ln>
                  </pic:spPr>
                </pic:pic>
              </a:graphicData>
            </a:graphic>
          </wp:inline>
        </w:drawing>
      </w:r>
      <w:r>
        <w:rPr>
          <w:rFonts w:hint="eastAsia" w:ascii="宋体" w:hAnsi="宋体" w:eastAsia="宋体" w:cs="宋体"/>
          <w:b w:val="0"/>
          <w:bCs/>
          <w:sz w:val="24"/>
          <w:szCs w:val="24"/>
        </w:rPr>
        <w:t>，Click on the icon, press the mouse left key to determine the center of the circle, drag the mouse to click ok ellipse at any position X to the diameter, and then drag the mouse to click ok elliptic Y direction.</w:t>
      </w:r>
    </w:p>
    <w:p>
      <w:pPr>
        <w:numPr>
          <w:ilvl w:val="0"/>
          <w:numId w:val="15"/>
        </w:numPr>
        <w:tabs>
          <w:tab w:val="left" w:pos="902"/>
          <w:tab w:val="right" w:leader="dot" w:pos="8820"/>
        </w:tabs>
        <w:spacing w:before="100" w:beforeLines="0" w:beforeAutospacing="1" w:after="100" w:afterLines="0" w:afterAutospacing="1" w:line="360" w:lineRule="auto"/>
        <w:ind w:left="720" w:right="-512" w:rightChars="-244" w:hanging="238"/>
        <w:jc w:val="left"/>
        <w:rPr>
          <w:rFonts w:hint="eastAsia" w:ascii="宋体" w:hAnsi="宋体" w:eastAsia="宋体" w:cs="宋体"/>
          <w:b w:val="0"/>
          <w:bCs/>
          <w:sz w:val="24"/>
          <w:szCs w:val="24"/>
        </w:rPr>
      </w:pPr>
      <w:r>
        <w:rPr>
          <w:rFonts w:hint="eastAsia" w:ascii="宋体" w:hAnsi="宋体" w:eastAsia="宋体" w:cs="宋体"/>
          <w:b w:val="0"/>
          <w:bCs/>
          <w:sz w:val="24"/>
          <w:szCs w:val="24"/>
        </w:rPr>
        <w:t>Rectangular:The corresponding icon on the toolbar</w:t>
      </w:r>
      <w:r>
        <w:drawing>
          <wp:inline distT="0" distB="0" distL="114300" distR="114300">
            <wp:extent cx="257175" cy="219075"/>
            <wp:effectExtent l="0" t="0" r="9525" b="9525"/>
            <wp:docPr id="105"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6"/>
                    <pic:cNvPicPr>
                      <a:picLocks noChangeAspect="1"/>
                    </pic:cNvPicPr>
                  </pic:nvPicPr>
                  <pic:blipFill>
                    <a:blip r:embed="rId93"/>
                    <a:stretch>
                      <a:fillRect/>
                    </a:stretch>
                  </pic:blipFill>
                  <pic:spPr>
                    <a:xfrm>
                      <a:off x="0" y="0"/>
                      <a:ext cx="257175" cy="219075"/>
                    </a:xfrm>
                    <a:prstGeom prst="rect">
                      <a:avLst/>
                    </a:prstGeom>
                    <a:noFill/>
                    <a:ln>
                      <a:noFill/>
                    </a:ln>
                  </pic:spPr>
                </pic:pic>
              </a:graphicData>
            </a:graphic>
          </wp:inline>
        </w:drawing>
      </w:r>
      <w:r>
        <w:rPr>
          <w:rFonts w:hint="eastAsia" w:ascii="宋体" w:hAnsi="宋体" w:eastAsia="宋体" w:cs="宋体"/>
          <w:b w:val="0"/>
          <w:bCs/>
          <w:sz w:val="24"/>
          <w:szCs w:val="24"/>
        </w:rPr>
        <w:t>，Click the icon and drag the mouse to click at any position on the screen to draw a rectangle of any size.</w:t>
      </w:r>
    </w:p>
    <w:p>
      <w:pPr>
        <w:numPr>
          <w:ilvl w:val="0"/>
          <w:numId w:val="15"/>
        </w:numPr>
        <w:tabs>
          <w:tab w:val="left" w:pos="902"/>
          <w:tab w:val="right" w:leader="dot" w:pos="8820"/>
        </w:tabs>
        <w:spacing w:before="100" w:beforeLines="0" w:beforeAutospacing="1" w:after="100" w:afterLines="0" w:afterAutospacing="1" w:line="360" w:lineRule="auto"/>
        <w:ind w:left="902" w:right="-512" w:rightChars="-244"/>
        <w:jc w:val="left"/>
        <w:rPr>
          <w:rFonts w:hint="eastAsia" w:ascii="宋体" w:hAnsi="宋体" w:eastAsia="宋体" w:cs="宋体"/>
          <w:b w:val="0"/>
          <w:bCs/>
          <w:sz w:val="24"/>
          <w:szCs w:val="24"/>
        </w:rPr>
      </w:pPr>
      <w:r>
        <w:rPr>
          <w:rFonts w:hint="eastAsia" w:ascii="宋体" w:hAnsi="宋体" w:eastAsia="宋体" w:cs="宋体"/>
          <w:b w:val="0"/>
          <w:bCs/>
          <w:sz w:val="24"/>
          <w:szCs w:val="24"/>
        </w:rPr>
        <w:t>Text:The corresponding icon on the toolbar</w:t>
      </w:r>
      <w:r>
        <w:drawing>
          <wp:inline distT="0" distB="0" distL="114300" distR="114300">
            <wp:extent cx="238125" cy="323850"/>
            <wp:effectExtent l="0" t="0" r="9525" b="0"/>
            <wp:docPr id="125"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97"/>
                    <pic:cNvPicPr>
                      <a:picLocks noChangeAspect="1"/>
                    </pic:cNvPicPr>
                  </pic:nvPicPr>
                  <pic:blipFill>
                    <a:blip r:embed="rId94"/>
                    <a:stretch>
                      <a:fillRect/>
                    </a:stretch>
                  </pic:blipFill>
                  <pic:spPr>
                    <a:xfrm>
                      <a:off x="0" y="0"/>
                      <a:ext cx="238125" cy="323850"/>
                    </a:xfrm>
                    <a:prstGeom prst="rect">
                      <a:avLst/>
                    </a:prstGeom>
                    <a:noFill/>
                    <a:ln>
                      <a:noFill/>
                    </a:ln>
                  </pic:spPr>
                </pic:pic>
              </a:graphicData>
            </a:graphic>
          </wp:inline>
        </w:drawing>
      </w:r>
      <w:r>
        <w:rPr>
          <w:rFonts w:hint="eastAsia" w:ascii="宋体" w:hAnsi="宋体" w:eastAsia="宋体" w:cs="宋体"/>
          <w:b w:val="0"/>
          <w:bCs/>
          <w:sz w:val="24"/>
          <w:szCs w:val="24"/>
        </w:rPr>
        <w:t>,This feature is mainly on the geometry to add text and the text editor. Click on this button will appear as shown in figure dialog:</w:t>
      </w:r>
    </w:p>
    <w:p>
      <w:pPr>
        <w:numPr>
          <w:ilvl w:val="0"/>
          <w:numId w:val="0"/>
        </w:numPr>
        <w:tabs>
          <w:tab w:val="left" w:pos="902"/>
          <w:tab w:val="right" w:leader="dot" w:pos="8820"/>
        </w:tabs>
        <w:spacing w:before="100" w:beforeLines="0" w:beforeAutospacing="1" w:after="100" w:afterLines="0" w:afterAutospacing="1" w:line="360" w:lineRule="auto"/>
        <w:ind w:left="482" w:leftChars="0" w:right="-512" w:rightChars="-244"/>
        <w:jc w:val="center"/>
        <w:rPr>
          <w:rFonts w:hint="eastAsia" w:ascii="宋体" w:hAnsi="宋体" w:eastAsia="宋体" w:cs="宋体"/>
          <w:b w:val="0"/>
          <w:bCs/>
          <w:sz w:val="24"/>
          <w:szCs w:val="24"/>
        </w:rPr>
      </w:pPr>
      <w:r>
        <w:rPr>
          <w:rFonts w:hint="eastAsia" w:ascii="宋体" w:hAnsi="宋体" w:eastAsia="宋体" w:cs="宋体"/>
          <w:b w:val="0"/>
          <w:bCs/>
          <w:sz w:val="24"/>
          <w:szCs w:val="24"/>
          <w:lang w:eastAsia="zh-CN"/>
        </w:rPr>
        <w:drawing>
          <wp:inline distT="0" distB="0" distL="114300" distR="114300">
            <wp:extent cx="3365500" cy="2785745"/>
            <wp:effectExtent l="0" t="0" r="6350" b="14605"/>
            <wp:docPr id="119" name="图片 98" descr="m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98" descr="m29"/>
                    <pic:cNvPicPr>
                      <a:picLocks noChangeAspect="1"/>
                    </pic:cNvPicPr>
                  </pic:nvPicPr>
                  <pic:blipFill>
                    <a:blip r:embed="rId95"/>
                    <a:stretch>
                      <a:fillRect/>
                    </a:stretch>
                  </pic:blipFill>
                  <pic:spPr>
                    <a:xfrm>
                      <a:off x="0" y="0"/>
                      <a:ext cx="3365500" cy="2785745"/>
                    </a:xfrm>
                    <a:prstGeom prst="rect">
                      <a:avLst/>
                    </a:prstGeom>
                    <a:noFill/>
                    <a:ln>
                      <a:noFill/>
                    </a:ln>
                  </pic:spPr>
                </pic:pic>
              </a:graphicData>
            </a:graphic>
          </wp:inline>
        </w:drawing>
      </w:r>
    </w:p>
    <w:p>
      <w:pPr>
        <w:numPr>
          <w:ilvl w:val="0"/>
          <w:numId w:val="15"/>
        </w:numPr>
        <w:tabs>
          <w:tab w:val="left" w:pos="902"/>
          <w:tab w:val="right" w:leader="dot" w:pos="8820"/>
        </w:tabs>
        <w:spacing w:before="100" w:beforeLines="0" w:beforeAutospacing="1" w:after="100" w:afterLines="0" w:afterAutospacing="1" w:line="360" w:lineRule="auto"/>
        <w:ind w:left="902" w:right="-512" w:rightChars="-244"/>
        <w:jc w:val="left"/>
        <w:rPr>
          <w:rFonts w:hint="eastAsia" w:ascii="宋体" w:hAnsi="宋体" w:eastAsia="宋体" w:cs="宋体"/>
          <w:b w:val="0"/>
          <w:bCs/>
          <w:sz w:val="24"/>
          <w:szCs w:val="24"/>
        </w:rPr>
      </w:pPr>
      <w:r>
        <w:rPr>
          <w:rFonts w:hint="eastAsia" w:ascii="宋体" w:hAnsi="宋体" w:eastAsia="宋体" w:cs="宋体"/>
          <w:b w:val="0"/>
          <w:bCs/>
          <w:sz w:val="24"/>
          <w:szCs w:val="24"/>
        </w:rPr>
        <w:t>Interrupted:The corresponding icon on the toolbar</w:t>
      </w:r>
      <w:r>
        <w:drawing>
          <wp:inline distT="0" distB="0" distL="114300" distR="114300">
            <wp:extent cx="304800" cy="285750"/>
            <wp:effectExtent l="0" t="0" r="0" b="0"/>
            <wp:docPr id="116"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99"/>
                    <pic:cNvPicPr>
                      <a:picLocks noChangeAspect="1"/>
                    </pic:cNvPicPr>
                  </pic:nvPicPr>
                  <pic:blipFill>
                    <a:blip r:embed="rId96"/>
                    <a:stretch>
                      <a:fillRect/>
                    </a:stretch>
                  </pic:blipFill>
                  <pic:spPr>
                    <a:xfrm>
                      <a:off x="0" y="0"/>
                      <a:ext cx="304800" cy="285750"/>
                    </a:xfrm>
                    <a:prstGeom prst="rect">
                      <a:avLst/>
                    </a:prstGeom>
                    <a:noFill/>
                    <a:ln>
                      <a:noFill/>
                    </a:ln>
                  </pic:spPr>
                </pic:pic>
              </a:graphicData>
            </a:graphic>
          </wp:inline>
        </w:drawing>
      </w:r>
      <w:r>
        <w:rPr>
          <w:rFonts w:hint="eastAsia"/>
          <w:lang w:eastAsia="zh-CN"/>
        </w:rPr>
        <w:t>，Function keys to select it with the left mouse button click on the graphic to interrupt, interrupt mode is not closed their closed graph into graphics and then want to delete the line to delete broken and interrupt method is the line with the mouse click to change the function keys, and then under the first point with the mouse click to interrupt line, and then use the mouse to lay the adjacent line with him so that you can achieve interrupt.</w:t>
      </w:r>
    </w:p>
    <w:p>
      <w:pPr>
        <w:numPr>
          <w:ilvl w:val="0"/>
          <w:numId w:val="0"/>
        </w:numPr>
        <w:tabs>
          <w:tab w:val="left" w:pos="902"/>
          <w:tab w:val="right" w:leader="dot" w:pos="8820"/>
        </w:tabs>
        <w:spacing w:before="100" w:beforeLines="0" w:beforeAutospacing="1" w:after="100" w:afterLines="0" w:afterAutospacing="1" w:line="360" w:lineRule="auto"/>
        <w:ind w:left="482" w:leftChars="0" w:right="-512" w:rightChars="-244"/>
        <w:jc w:val="center"/>
      </w:pPr>
      <w:r>
        <w:drawing>
          <wp:inline distT="0" distB="0" distL="114300" distR="114300">
            <wp:extent cx="1695450" cy="1476375"/>
            <wp:effectExtent l="0" t="0" r="0" b="9525"/>
            <wp:docPr id="12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00"/>
                    <pic:cNvPicPr>
                      <a:picLocks noChangeAspect="1"/>
                    </pic:cNvPicPr>
                  </pic:nvPicPr>
                  <pic:blipFill>
                    <a:blip r:embed="rId97"/>
                    <a:stretch>
                      <a:fillRect/>
                    </a:stretch>
                  </pic:blipFill>
                  <pic:spPr>
                    <a:xfrm>
                      <a:off x="0" y="0"/>
                      <a:ext cx="1695450" cy="1476375"/>
                    </a:xfrm>
                    <a:prstGeom prst="rect">
                      <a:avLst/>
                    </a:prstGeom>
                    <a:noFill/>
                    <a:ln>
                      <a:noFill/>
                    </a:ln>
                  </pic:spPr>
                </pic:pic>
              </a:graphicData>
            </a:graphic>
          </wp:inline>
        </w:drawing>
      </w:r>
    </w:p>
    <w:p>
      <w:pPr>
        <w:numPr>
          <w:ilvl w:val="0"/>
          <w:numId w:val="0"/>
        </w:numPr>
        <w:tabs>
          <w:tab w:val="left" w:pos="902"/>
          <w:tab w:val="right" w:leader="dot" w:pos="8820"/>
        </w:tabs>
        <w:spacing w:before="100" w:beforeLines="0" w:beforeAutospacing="1" w:after="100" w:afterLines="0" w:afterAutospacing="1" w:line="360" w:lineRule="auto"/>
        <w:ind w:left="482" w:leftChars="0" w:right="-512" w:rightChars="-244"/>
        <w:jc w:val="center"/>
        <w:rPr>
          <w:rFonts w:hint="eastAsia"/>
          <w:lang w:eastAsia="zh-CN"/>
        </w:rPr>
      </w:pPr>
      <w:r>
        <w:rPr>
          <w:rFonts w:hint="eastAsia"/>
          <w:lang w:eastAsia="zh-CN"/>
        </w:rPr>
        <w:t>It had been before the interrupt</w:t>
      </w:r>
    </w:p>
    <w:p>
      <w:pPr>
        <w:numPr>
          <w:ilvl w:val="0"/>
          <w:numId w:val="0"/>
        </w:numPr>
        <w:tabs>
          <w:tab w:val="left" w:pos="902"/>
          <w:tab w:val="right" w:leader="dot" w:pos="8820"/>
        </w:tabs>
        <w:spacing w:before="100" w:beforeLines="0" w:beforeAutospacing="1" w:after="100" w:afterLines="0" w:afterAutospacing="1" w:line="360" w:lineRule="auto"/>
        <w:ind w:left="482" w:leftChars="0" w:right="-512" w:rightChars="-244"/>
        <w:jc w:val="center"/>
      </w:pPr>
      <w:r>
        <w:drawing>
          <wp:inline distT="0" distB="0" distL="114300" distR="114300">
            <wp:extent cx="1476375" cy="1352550"/>
            <wp:effectExtent l="0" t="0" r="9525" b="0"/>
            <wp:docPr id="120"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01"/>
                    <pic:cNvPicPr>
                      <a:picLocks noChangeAspect="1"/>
                    </pic:cNvPicPr>
                  </pic:nvPicPr>
                  <pic:blipFill>
                    <a:blip r:embed="rId98"/>
                    <a:stretch>
                      <a:fillRect/>
                    </a:stretch>
                  </pic:blipFill>
                  <pic:spPr>
                    <a:xfrm>
                      <a:off x="0" y="0"/>
                      <a:ext cx="1476375" cy="1352550"/>
                    </a:xfrm>
                    <a:prstGeom prst="rect">
                      <a:avLst/>
                    </a:prstGeom>
                    <a:noFill/>
                    <a:ln>
                      <a:noFill/>
                    </a:ln>
                  </pic:spPr>
                </pic:pic>
              </a:graphicData>
            </a:graphic>
          </wp:inline>
        </w:drawing>
      </w:r>
    </w:p>
    <w:p>
      <w:pPr>
        <w:numPr>
          <w:ilvl w:val="0"/>
          <w:numId w:val="0"/>
        </w:numPr>
        <w:tabs>
          <w:tab w:val="left" w:pos="902"/>
          <w:tab w:val="right" w:leader="dot" w:pos="8820"/>
        </w:tabs>
        <w:spacing w:before="100" w:beforeLines="0" w:beforeAutospacing="1" w:after="100" w:afterLines="0" w:afterAutospacing="1" w:line="360" w:lineRule="auto"/>
        <w:ind w:left="482" w:leftChars="0" w:right="-512" w:rightChars="-244"/>
        <w:jc w:val="center"/>
        <w:rPr>
          <w:rFonts w:hint="default"/>
          <w:lang w:val="en-US" w:eastAsia="zh-CN"/>
        </w:rPr>
      </w:pPr>
      <w:r>
        <w:rPr>
          <w:rFonts w:hint="eastAsia"/>
          <w:lang w:eastAsia="zh-CN"/>
        </w:rPr>
        <w:t>After the break</w:t>
      </w:r>
    </w:p>
    <w:p>
      <w:pPr>
        <w:numPr>
          <w:ilvl w:val="0"/>
          <w:numId w:val="15"/>
        </w:numPr>
        <w:tabs>
          <w:tab w:val="left" w:pos="902"/>
          <w:tab w:val="right" w:leader="dot" w:pos="8820"/>
        </w:tabs>
        <w:spacing w:before="100" w:beforeLines="0" w:beforeAutospacing="1" w:after="100" w:afterLines="0" w:afterAutospacing="1" w:line="360" w:lineRule="auto"/>
        <w:ind w:left="902" w:right="-512" w:rightChars="-244"/>
        <w:jc w:val="left"/>
        <w:rPr>
          <w:rFonts w:hint="eastAsia" w:ascii="宋体" w:hAnsi="宋体" w:eastAsia="宋体" w:cs="宋体"/>
          <w:b w:val="0"/>
          <w:bCs/>
          <w:sz w:val="24"/>
          <w:szCs w:val="24"/>
        </w:rPr>
      </w:pPr>
      <w:r>
        <w:rPr>
          <w:rFonts w:hint="eastAsia" w:ascii="宋体" w:hAnsi="宋体" w:cs="宋体"/>
          <w:b w:val="0"/>
          <w:bCs/>
          <w:sz w:val="24"/>
          <w:szCs w:val="24"/>
          <w:lang w:val="en-US" w:eastAsia="zh-CN"/>
        </w:rPr>
        <w:t>Rotation:</w:t>
      </w:r>
      <w:r>
        <w:rPr>
          <w:rFonts w:hint="eastAsia" w:ascii="宋体" w:hAnsi="宋体" w:eastAsia="宋体" w:cs="宋体"/>
          <w:b w:val="0"/>
          <w:bCs/>
          <w:sz w:val="24"/>
          <w:szCs w:val="24"/>
        </w:rPr>
        <w:t>The corresponding icon on the toolbar</w:t>
      </w:r>
      <w:r>
        <w:drawing>
          <wp:inline distT="0" distB="0" distL="114300" distR="114300">
            <wp:extent cx="323850" cy="304800"/>
            <wp:effectExtent l="0" t="0" r="0" b="0"/>
            <wp:docPr id="109"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2"/>
                    <pic:cNvPicPr>
                      <a:picLocks noChangeAspect="1"/>
                    </pic:cNvPicPr>
                  </pic:nvPicPr>
                  <pic:blipFill>
                    <a:blip r:embed="rId99"/>
                    <a:stretch>
                      <a:fillRect/>
                    </a:stretch>
                  </pic:blipFill>
                  <pic:spPr>
                    <a:xfrm>
                      <a:off x="0" y="0"/>
                      <a:ext cx="323850" cy="304800"/>
                    </a:xfrm>
                    <a:prstGeom prst="rect">
                      <a:avLst/>
                    </a:prstGeom>
                    <a:noFill/>
                    <a:ln>
                      <a:noFill/>
                    </a:ln>
                  </pic:spPr>
                </pic:pic>
              </a:graphicData>
            </a:graphic>
          </wp:inline>
        </w:drawing>
      </w:r>
      <w:r>
        <w:rPr>
          <w:rFonts w:hint="eastAsia" w:ascii="宋体" w:hAnsi="宋体" w:cs="宋体"/>
          <w:b w:val="0"/>
          <w:bCs/>
          <w:sz w:val="24"/>
          <w:szCs w:val="24"/>
          <w:lang w:eastAsia="zh-CN"/>
        </w:rPr>
        <w:t>，</w:t>
      </w:r>
      <w:r>
        <w:rPr>
          <w:rFonts w:hint="eastAsia" w:ascii="宋体" w:hAnsi="宋体" w:cs="宋体"/>
          <w:b w:val="0"/>
          <w:bCs/>
          <w:sz w:val="24"/>
          <w:szCs w:val="24"/>
          <w:lang w:val="en-US" w:eastAsia="zh-CN"/>
        </w:rPr>
        <w:t>After selected, can manually adjust the rotation Angle.</w:t>
      </w:r>
    </w:p>
    <w:p>
      <w:pPr>
        <w:numPr>
          <w:ilvl w:val="0"/>
          <w:numId w:val="15"/>
        </w:numPr>
        <w:tabs>
          <w:tab w:val="left" w:pos="902"/>
          <w:tab w:val="right" w:leader="dot" w:pos="8820"/>
        </w:tabs>
        <w:spacing w:before="100" w:beforeLines="0" w:beforeAutospacing="1" w:after="100" w:afterLines="0" w:afterAutospacing="1" w:line="360" w:lineRule="auto"/>
        <w:ind w:left="902" w:right="-512" w:rightChars="-244"/>
        <w:jc w:val="left"/>
        <w:rPr>
          <w:rFonts w:hint="eastAsia" w:ascii="宋体" w:hAnsi="宋体" w:eastAsia="宋体" w:cs="宋体"/>
          <w:b w:val="0"/>
          <w:bCs/>
          <w:sz w:val="24"/>
          <w:szCs w:val="24"/>
        </w:rPr>
      </w:pPr>
      <w:r>
        <w:rPr>
          <w:rFonts w:hint="eastAsia" w:ascii="宋体" w:hAnsi="宋体" w:eastAsia="宋体" w:cs="宋体"/>
          <w:b w:val="0"/>
          <w:bCs/>
          <w:sz w:val="24"/>
          <w:szCs w:val="24"/>
          <w:lang w:eastAsia="zh-CN"/>
        </w:rPr>
        <w:t>Layer selection:</w:t>
      </w:r>
      <w:r>
        <w:rPr>
          <w:rFonts w:hint="eastAsia" w:ascii="宋体" w:hAnsi="宋体" w:eastAsia="宋体" w:cs="宋体"/>
          <w:b w:val="0"/>
          <w:bCs/>
          <w:sz w:val="24"/>
          <w:szCs w:val="24"/>
        </w:rPr>
        <w:t>The corresponding icon on the toolbar</w:t>
      </w:r>
      <w:r>
        <w:rPr>
          <w:rFonts w:hint="eastAsia" w:ascii="宋体" w:hAnsi="宋体" w:eastAsia="宋体" w:cs="宋体"/>
          <w:b w:val="0"/>
          <w:bCs/>
          <w:sz w:val="24"/>
          <w:szCs w:val="24"/>
        </w:rPr>
        <w:drawing>
          <wp:inline distT="0" distB="0" distL="114300" distR="114300">
            <wp:extent cx="654685" cy="990600"/>
            <wp:effectExtent l="0" t="0" r="12065" b="0"/>
            <wp:docPr id="110"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3"/>
                    <pic:cNvPicPr>
                      <a:picLocks noChangeAspect="1"/>
                    </pic:cNvPicPr>
                  </pic:nvPicPr>
                  <pic:blipFill>
                    <a:blip r:embed="rId100"/>
                    <a:stretch>
                      <a:fillRect/>
                    </a:stretch>
                  </pic:blipFill>
                  <pic:spPr>
                    <a:xfrm>
                      <a:off x="0" y="0"/>
                      <a:ext cx="654685" cy="990600"/>
                    </a:xfrm>
                    <a:prstGeom prst="rect">
                      <a:avLst/>
                    </a:prstGeom>
                    <a:noFill/>
                    <a:ln>
                      <a:noFill/>
                    </a:ln>
                  </pic:spPr>
                </pic:pic>
              </a:graphicData>
            </a:graphic>
          </wp:inline>
        </w:drawing>
      </w:r>
      <w:r>
        <w:rPr>
          <w:rFonts w:hint="eastAsia" w:ascii="宋体" w:hAnsi="宋体" w:eastAsia="宋体" w:cs="宋体"/>
          <w:b w:val="0"/>
          <w:bCs/>
          <w:sz w:val="24"/>
          <w:szCs w:val="24"/>
          <w:lang w:val="en-US" w:eastAsia="zh-CN"/>
        </w:rPr>
        <w:t>,The default color, select the current use.</w:t>
      </w:r>
    </w:p>
    <w:p>
      <w:pPr>
        <w:numPr>
          <w:ilvl w:val="0"/>
          <w:numId w:val="15"/>
        </w:numPr>
        <w:tabs>
          <w:tab w:val="left" w:pos="902"/>
          <w:tab w:val="right" w:leader="dot" w:pos="8820"/>
        </w:tabs>
        <w:spacing w:before="100" w:beforeLines="0" w:beforeAutospacing="1" w:after="100" w:afterLines="0" w:afterAutospacing="1" w:line="360" w:lineRule="auto"/>
        <w:ind w:left="902" w:right="-512" w:rightChars="-244"/>
        <w:jc w:val="left"/>
        <w:rPr>
          <w:rFonts w:hint="eastAsia" w:ascii="宋体" w:hAnsi="宋体" w:eastAsia="宋体" w:cs="宋体"/>
          <w:b w:val="0"/>
          <w:bCs/>
          <w:sz w:val="24"/>
          <w:szCs w:val="24"/>
        </w:rPr>
      </w:pPr>
      <w:r>
        <w:rPr>
          <w:rFonts w:hint="eastAsia" w:asciiTheme="minorEastAsia" w:hAnsiTheme="minorEastAsia" w:eastAsiaTheme="minorEastAsia" w:cstheme="minorEastAsia"/>
          <w:sz w:val="24"/>
          <w:szCs w:val="24"/>
          <w:lang w:eastAsia="zh-CN"/>
        </w:rPr>
        <w:t xml:space="preserve">Rod: </w:t>
      </w:r>
      <w:r>
        <w:rPr>
          <w:rFonts w:hint="eastAsia" w:ascii="宋体" w:hAnsi="宋体" w:eastAsia="宋体" w:cs="宋体"/>
          <w:b w:val="0"/>
          <w:bCs/>
          <w:sz w:val="24"/>
          <w:szCs w:val="24"/>
        </w:rPr>
        <w:t>The corresponding icon on the toolbar</w:t>
      </w:r>
      <w:r>
        <w:drawing>
          <wp:inline distT="0" distB="0" distL="114300" distR="114300">
            <wp:extent cx="285750" cy="323850"/>
            <wp:effectExtent l="0" t="0" r="0" b="0"/>
            <wp:docPr id="111"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4"/>
                    <pic:cNvPicPr>
                      <a:picLocks noChangeAspect="1"/>
                    </pic:cNvPicPr>
                  </pic:nvPicPr>
                  <pic:blipFill>
                    <a:blip r:embed="rId101"/>
                    <a:stretch>
                      <a:fillRect/>
                    </a:stretch>
                  </pic:blipFill>
                  <pic:spPr>
                    <a:xfrm>
                      <a:off x="0" y="0"/>
                      <a:ext cx="285750" cy="323850"/>
                    </a:xfrm>
                    <a:prstGeom prst="rect">
                      <a:avLst/>
                    </a:prstGeom>
                    <a:noFill/>
                    <a:ln>
                      <a:noFill/>
                    </a:ln>
                  </pic:spPr>
                </pic:pic>
              </a:graphicData>
            </a:graphic>
          </wp:inline>
        </w:drawing>
      </w:r>
      <w:r>
        <w:rPr>
          <w:rFonts w:hint="eastAsia"/>
          <w:lang w:eastAsia="zh-CN"/>
        </w:rPr>
        <w:t>，</w:t>
      </w:r>
      <w:r>
        <w:rPr>
          <w:rFonts w:hint="eastAsia" w:ascii="宋体" w:hAnsi="宋体" w:eastAsia="宋体" w:cs="宋体"/>
          <w:b w:val="0"/>
          <w:bCs/>
          <w:sz w:val="24"/>
          <w:szCs w:val="24"/>
          <w:lang w:eastAsia="zh-CN"/>
        </w:rPr>
        <w:t>Used for measuring dimension of graphics.</w:t>
      </w:r>
    </w:p>
    <w:p>
      <w:pPr>
        <w:numPr>
          <w:ilvl w:val="0"/>
          <w:numId w:val="15"/>
        </w:numPr>
        <w:tabs>
          <w:tab w:val="left" w:pos="902"/>
          <w:tab w:val="right" w:leader="dot" w:pos="8820"/>
        </w:tabs>
        <w:spacing w:before="100" w:beforeLines="0" w:beforeAutospacing="1" w:after="100" w:afterLines="0" w:afterAutospacing="1" w:line="360" w:lineRule="auto"/>
        <w:ind w:left="902" w:right="-512" w:rightChars="-244"/>
        <w:jc w:val="left"/>
        <w:rPr>
          <w:rFonts w:hint="eastAsia" w:ascii="宋体" w:hAnsi="宋体" w:eastAsia="宋体" w:cs="宋体"/>
          <w:b w:val="0"/>
          <w:bCs/>
          <w:sz w:val="24"/>
          <w:szCs w:val="24"/>
        </w:rPr>
      </w:pPr>
      <w:r>
        <w:rPr>
          <w:rFonts w:hint="eastAsia" w:asciiTheme="minorEastAsia" w:hAnsiTheme="minorEastAsia" w:eastAsiaTheme="minorEastAsia" w:cstheme="minorEastAsia"/>
          <w:sz w:val="24"/>
          <w:szCs w:val="24"/>
          <w:lang w:eastAsia="zh-CN"/>
        </w:rPr>
        <w:t>Net:</w:t>
      </w:r>
      <w:r>
        <w:rPr>
          <w:rFonts w:hint="eastAsia" w:ascii="宋体" w:hAnsi="宋体" w:eastAsia="宋体" w:cs="宋体"/>
          <w:b w:val="0"/>
          <w:bCs/>
          <w:sz w:val="24"/>
          <w:szCs w:val="24"/>
        </w:rPr>
        <w:t>The corresponding icon on the toolbar</w:t>
      </w:r>
      <w:r>
        <w:drawing>
          <wp:inline distT="0" distB="0" distL="114300" distR="114300">
            <wp:extent cx="333375" cy="323850"/>
            <wp:effectExtent l="0" t="0" r="9525" b="0"/>
            <wp:docPr id="112"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05"/>
                    <pic:cNvPicPr>
                      <a:picLocks noChangeAspect="1"/>
                    </pic:cNvPicPr>
                  </pic:nvPicPr>
                  <pic:blipFill>
                    <a:blip r:embed="rId102"/>
                    <a:stretch>
                      <a:fillRect/>
                    </a:stretch>
                  </pic:blipFill>
                  <pic:spPr>
                    <a:xfrm>
                      <a:off x="0" y="0"/>
                      <a:ext cx="333375" cy="323850"/>
                    </a:xfrm>
                    <a:prstGeom prst="rect">
                      <a:avLst/>
                    </a:prstGeom>
                    <a:noFill/>
                    <a:ln>
                      <a:noFill/>
                    </a:ln>
                  </pic:spPr>
                </pic:pic>
              </a:graphicData>
            </a:graphic>
          </wp:inline>
        </w:drawing>
      </w:r>
      <w:r>
        <w:rPr>
          <w:rFonts w:hint="eastAsia"/>
          <w:lang w:eastAsia="zh-CN"/>
        </w:rPr>
        <w:t>，Its function is consistent with the view function (refer to 2.5 view menu bar)</w:t>
      </w:r>
      <w:r>
        <w:rPr>
          <w:rFonts w:hint="eastAsia"/>
          <w:lang w:val="en-US" w:eastAsia="zh-CN"/>
        </w:rPr>
        <w:t>.</w:t>
      </w:r>
    </w:p>
    <w:p>
      <w:pPr>
        <w:numPr>
          <w:ilvl w:val="0"/>
          <w:numId w:val="0"/>
        </w:numPr>
        <w:tabs>
          <w:tab w:val="left" w:pos="902"/>
          <w:tab w:val="right" w:leader="dot" w:pos="8820"/>
        </w:tabs>
        <w:spacing w:before="100" w:beforeLines="0" w:beforeAutospacing="1" w:after="100" w:afterLines="0" w:afterAutospacing="1" w:line="360" w:lineRule="auto"/>
        <w:ind w:left="482" w:leftChars="0" w:right="-512" w:rightChars="-244"/>
        <w:jc w:val="left"/>
        <w:rPr>
          <w:rFonts w:hint="eastAsia" w:ascii="宋体" w:hAnsi="宋体" w:eastAsia="宋体" w:cs="宋体"/>
          <w:b w:val="0"/>
          <w:bCs/>
          <w:sz w:val="24"/>
          <w:szCs w:val="24"/>
        </w:rPr>
      </w:pPr>
    </w:p>
    <w:p>
      <w:pPr>
        <w:pStyle w:val="3"/>
        <w:rPr>
          <w:rFonts w:hint="default" w:ascii="宋体" w:hAnsi="宋体" w:eastAsia="宋体" w:cs="宋体"/>
          <w:lang w:val="en-US" w:eastAsia="zh-CN"/>
        </w:rPr>
      </w:pPr>
      <w:bookmarkStart w:id="66" w:name="_Toc1532"/>
      <w:r>
        <w:rPr>
          <w:rFonts w:hint="eastAsia" w:ascii="宋体" w:hAnsi="宋体" w:eastAsia="宋体" w:cs="宋体"/>
          <w:lang w:val="en-US" w:eastAsia="zh-CN"/>
        </w:rPr>
        <w:t>4.2　</w:t>
      </w:r>
      <w:bookmarkEnd w:id="66"/>
      <w:r>
        <w:rPr>
          <w:rFonts w:hint="eastAsia" w:asciiTheme="minorEastAsia" w:hAnsiTheme="minorEastAsia" w:eastAsiaTheme="minorEastAsia" w:cstheme="minorEastAsia"/>
          <w:lang w:val="en-US" w:eastAsia="zh-CN"/>
        </w:rPr>
        <w:t>Modifying the Toolbar</w:t>
      </w:r>
    </w:p>
    <w:p>
      <w:pPr>
        <w:jc w:val="center"/>
        <w:rPr>
          <w:rFonts w:hint="eastAsia" w:ascii="宋体" w:hAnsi="宋体" w:eastAsia="宋体" w:cs="宋体"/>
          <w:b w:val="0"/>
          <w:bCs/>
          <w:sz w:val="24"/>
          <w:szCs w:val="24"/>
        </w:rPr>
      </w:pPr>
      <w:r>
        <w:rPr>
          <w:rFonts w:hint="eastAsia"/>
          <w:lang w:val="en-US" w:eastAsia="zh-CN"/>
        </w:rPr>
        <w:drawing>
          <wp:inline distT="0" distB="0" distL="114300" distR="114300">
            <wp:extent cx="5271135" cy="226695"/>
            <wp:effectExtent l="0" t="0" r="5715" b="1905"/>
            <wp:docPr id="126" name="图片 106" descr="m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06" descr="m18"/>
                    <pic:cNvPicPr>
                      <a:picLocks noChangeAspect="1"/>
                    </pic:cNvPicPr>
                  </pic:nvPicPr>
                  <pic:blipFill>
                    <a:blip r:embed="rId48"/>
                    <a:stretch>
                      <a:fillRect/>
                    </a:stretch>
                  </pic:blipFill>
                  <pic:spPr>
                    <a:xfrm>
                      <a:off x="0" y="0"/>
                      <a:ext cx="5271135" cy="226695"/>
                    </a:xfrm>
                    <a:prstGeom prst="rect">
                      <a:avLst/>
                    </a:prstGeom>
                    <a:noFill/>
                    <a:ln>
                      <a:noFill/>
                    </a:ln>
                  </pic:spPr>
                </pic:pic>
              </a:graphicData>
            </a:graphic>
          </wp:inline>
        </w:drawing>
      </w:r>
    </w:p>
    <w:p>
      <w:pPr>
        <w:jc w:val="center"/>
        <w:rPr>
          <w:rFonts w:hint="eastAsia" w:ascii="宋体" w:hAnsi="宋体" w:eastAsia="宋体" w:cs="宋体"/>
          <w:b w:val="0"/>
          <w:bCs/>
          <w:sz w:val="24"/>
          <w:szCs w:val="24"/>
        </w:rPr>
      </w:pPr>
    </w:p>
    <w:p>
      <w:pPr>
        <w:numPr>
          <w:ilvl w:val="0"/>
          <w:numId w:val="16"/>
        </w:numPr>
        <w:rPr>
          <w:rFonts w:hint="eastAsia" w:ascii="宋体" w:hAnsi="宋体" w:eastAsia="宋体" w:cs="宋体"/>
          <w:b w:val="0"/>
          <w:bCs/>
          <w:sz w:val="24"/>
          <w:szCs w:val="24"/>
        </w:rPr>
      </w:pPr>
      <w:r>
        <w:rPr>
          <w:rFonts w:hint="eastAsia" w:ascii="宋体" w:hAnsi="宋体" w:eastAsia="宋体" w:cs="宋体"/>
          <w:b w:val="0"/>
          <w:bCs/>
          <w:sz w:val="24"/>
          <w:szCs w:val="24"/>
        </w:rPr>
        <w:t>Set position:The corresponding icon on the toolbar</w:t>
      </w:r>
      <w:r>
        <w:drawing>
          <wp:inline distT="0" distB="0" distL="114300" distR="114300">
            <wp:extent cx="266700" cy="266700"/>
            <wp:effectExtent l="0" t="0" r="0" b="0"/>
            <wp:docPr id="130"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07"/>
                    <pic:cNvPicPr>
                      <a:picLocks noChangeAspect="1"/>
                    </pic:cNvPicPr>
                  </pic:nvPicPr>
                  <pic:blipFill>
                    <a:blip r:embed="rId103"/>
                    <a:stretch>
                      <a:fillRect/>
                    </a:stretch>
                  </pic:blipFill>
                  <pic:spPr>
                    <a:xfrm>
                      <a:off x="0" y="0"/>
                      <a:ext cx="266700" cy="266700"/>
                    </a:xfrm>
                    <a:prstGeom prst="rect">
                      <a:avLst/>
                    </a:prstGeom>
                    <a:noFill/>
                    <a:ln>
                      <a:noFill/>
                    </a:ln>
                  </pic:spPr>
                </pic:pic>
              </a:graphicData>
            </a:graphic>
          </wp:inline>
        </w:drawing>
      </w:r>
      <w:r>
        <w:rPr>
          <w:rFonts w:hint="eastAsia" w:ascii="宋体" w:hAnsi="宋体" w:eastAsia="宋体" w:cs="宋体"/>
          <w:b w:val="0"/>
          <w:bCs/>
          <w:sz w:val="24"/>
          <w:szCs w:val="24"/>
        </w:rPr>
        <w:t>，Click on the icon, the pop-up selection object reference point location dialog. As shown in figure 1</w:t>
      </w:r>
    </w:p>
    <w:p>
      <w:pPr>
        <w:numPr>
          <w:ilvl w:val="0"/>
          <w:numId w:val="0"/>
        </w:numPr>
        <w:ind w:left="540" w:leftChars="0"/>
        <w:jc w:val="center"/>
        <w:rPr>
          <w:rFonts w:hint="eastAsia" w:ascii="宋体" w:hAnsi="宋体" w:eastAsia="宋体" w:cs="宋体"/>
          <w:b w:val="0"/>
          <w:bCs/>
          <w:sz w:val="24"/>
          <w:szCs w:val="24"/>
        </w:rPr>
      </w:pPr>
      <w:r>
        <w:drawing>
          <wp:inline distT="0" distB="0" distL="114300" distR="114300">
            <wp:extent cx="2206625" cy="2015490"/>
            <wp:effectExtent l="0" t="0" r="3175" b="3810"/>
            <wp:docPr id="12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8"/>
                    <pic:cNvPicPr>
                      <a:picLocks noChangeAspect="1"/>
                    </pic:cNvPicPr>
                  </pic:nvPicPr>
                  <pic:blipFill>
                    <a:blip r:embed="rId104"/>
                    <a:stretch>
                      <a:fillRect/>
                    </a:stretch>
                  </pic:blipFill>
                  <pic:spPr>
                    <a:xfrm>
                      <a:off x="0" y="0"/>
                      <a:ext cx="2206625" cy="2015490"/>
                    </a:xfrm>
                    <a:prstGeom prst="rect">
                      <a:avLst/>
                    </a:prstGeom>
                    <a:noFill/>
                    <a:ln>
                      <a:noFill/>
                    </a:ln>
                  </pic:spPr>
                </pic:pic>
              </a:graphicData>
            </a:graphic>
          </wp:inline>
        </w:drawing>
      </w:r>
    </w:p>
    <w:p>
      <w:pPr>
        <w:ind w:left="630"/>
        <w:rPr>
          <w:rFonts w:hint="eastAsia" w:ascii="宋体" w:hAnsi="宋体" w:eastAsia="宋体" w:cs="宋体"/>
          <w:b w:val="0"/>
          <w:bCs/>
          <w:sz w:val="24"/>
          <w:szCs w:val="24"/>
        </w:rPr>
      </w:pPr>
    </w:p>
    <w:p>
      <w:pPr>
        <w:ind w:left="630" w:hanging="720" w:hangingChars="300"/>
        <w:rPr>
          <w:rFonts w:hint="eastAsia" w:ascii="宋体" w:hAnsi="宋体" w:eastAsia="宋体" w:cs="宋体"/>
          <w:b w:val="0"/>
          <w:bCs/>
          <w:sz w:val="24"/>
          <w:szCs w:val="24"/>
        </w:rPr>
      </w:pPr>
      <w:r>
        <w:rPr>
          <w:rFonts w:hint="eastAsia" w:ascii="宋体" w:hAnsi="宋体" w:eastAsia="宋体" w:cs="宋体"/>
          <w:b w:val="0"/>
          <w:bCs/>
          <w:sz w:val="24"/>
          <w:szCs w:val="24"/>
        </w:rPr>
        <w:t>　　　</w:t>
      </w:r>
      <w:r>
        <w:rPr>
          <w:rFonts w:hint="eastAsia" w:ascii="宋体" w:hAnsi="宋体" w:eastAsia="宋体" w:cs="宋体"/>
          <w:b w:val="0"/>
          <w:bCs/>
          <w:sz w:val="24"/>
          <w:szCs w:val="24"/>
          <w:lang w:val="en-US" w:eastAsia="zh-CN"/>
        </w:rPr>
        <w:t xml:space="preserve">   </w:t>
      </w:r>
      <w:r>
        <w:rPr>
          <w:rFonts w:hint="eastAsia" w:ascii="宋体" w:hAnsi="宋体" w:eastAsia="宋体" w:cs="宋体"/>
          <w:b w:val="0"/>
          <w:bCs/>
          <w:sz w:val="24"/>
          <w:szCs w:val="24"/>
        </w:rPr>
        <w:t>Select one or more objects, by selection around the object produces a consists of eight points and an x can edit box, put the mouse on the x by pressing the left mouse button, drag the mouse to drag the selected object, put the mouse to eight side with neither side in a point point, drag the mouse, press the left mouse button can be chosen from the larger/smaller objects.</w:t>
      </w:r>
    </w:p>
    <w:p>
      <w:pPr>
        <w:ind w:left="718" w:leftChars="342" w:firstLine="480" w:firstLineChars="200"/>
      </w:pPr>
      <w:r>
        <w:rPr>
          <w:rFonts w:hint="eastAsia" w:ascii="宋体" w:hAnsi="宋体" w:eastAsia="宋体" w:cs="宋体"/>
          <w:b w:val="0"/>
          <w:bCs/>
          <w:sz w:val="24"/>
          <w:szCs w:val="24"/>
        </w:rPr>
        <w:t xml:space="preserve"> Eight of the selected point and a corresponding above X nine circles, choose different location of the circle in the image above, the following coordinate values will change accordingly.</w:t>
      </w:r>
      <w:r>
        <w:drawing>
          <wp:inline distT="0" distB="0" distL="114300" distR="114300">
            <wp:extent cx="1219200" cy="257175"/>
            <wp:effectExtent l="0" t="0" r="0" b="9525"/>
            <wp:docPr id="107"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9"/>
                    <pic:cNvPicPr>
                      <a:picLocks noChangeAspect="1"/>
                    </pic:cNvPicPr>
                  </pic:nvPicPr>
                  <pic:blipFill>
                    <a:blip r:embed="rId105"/>
                    <a:stretch>
                      <a:fillRect/>
                    </a:stretch>
                  </pic:blipFill>
                  <pic:spPr>
                    <a:xfrm>
                      <a:off x="0" y="0"/>
                      <a:ext cx="1219200" cy="257175"/>
                    </a:xfrm>
                    <a:prstGeom prst="rect">
                      <a:avLst/>
                    </a:prstGeom>
                    <a:noFill/>
                    <a:ln>
                      <a:noFill/>
                    </a:ln>
                  </pic:spPr>
                </pic:pic>
              </a:graphicData>
            </a:graphic>
          </wp:inline>
        </w:drawing>
      </w:r>
    </w:p>
    <w:p>
      <w:pPr>
        <w:ind w:left="718" w:leftChars="342" w:firstLine="0" w:firstLineChars="0"/>
        <w:rPr>
          <w:rFonts w:hint="eastAsia"/>
        </w:rPr>
      </w:pPr>
    </w:p>
    <w:p>
      <w:pPr>
        <w:ind w:left="3120" w:hanging="3120" w:hangingChars="1300"/>
        <w:jc w:val="left"/>
        <w:rPr>
          <w:rFonts w:hint="default" w:ascii="宋体" w:hAnsi="宋体" w:eastAsia="宋体" w:cs="宋体"/>
          <w:b w:val="0"/>
          <w:bCs/>
          <w:sz w:val="24"/>
          <w:szCs w:val="24"/>
          <w:lang w:val="en-US" w:eastAsia="zh-CN"/>
        </w:rPr>
      </w:pPr>
      <w:r>
        <w:rPr>
          <w:rFonts w:hint="eastAsia" w:ascii="宋体" w:hAnsi="宋体" w:eastAsia="宋体" w:cs="宋体"/>
          <w:b w:val="0"/>
          <w:bCs/>
          <w:sz w:val="24"/>
          <w:szCs w:val="24"/>
        </w:rPr>
        <w:t>　　　</w:t>
      </w:r>
      <w:r>
        <w:drawing>
          <wp:inline distT="0" distB="0" distL="114300" distR="114300">
            <wp:extent cx="1428750" cy="285750"/>
            <wp:effectExtent l="0" t="0" r="0" b="0"/>
            <wp:docPr id="108"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10"/>
                    <pic:cNvPicPr>
                      <a:picLocks noChangeAspect="1"/>
                    </pic:cNvPicPr>
                  </pic:nvPicPr>
                  <pic:blipFill>
                    <a:blip r:embed="rId106"/>
                    <a:stretch>
                      <a:fillRect/>
                    </a:stretch>
                  </pic:blipFill>
                  <pic:spPr>
                    <a:xfrm>
                      <a:off x="0" y="0"/>
                      <a:ext cx="1428750" cy="285750"/>
                    </a:xfrm>
                    <a:prstGeom prst="rect">
                      <a:avLst/>
                    </a:prstGeom>
                    <a:noFill/>
                    <a:ln>
                      <a:noFill/>
                    </a:ln>
                  </pic:spPr>
                </pic:pic>
              </a:graphicData>
            </a:graphic>
          </wp:inline>
        </w:drawing>
      </w:r>
      <w:r>
        <w:rPr>
          <w:rFonts w:hint="eastAsia" w:ascii="宋体" w:hAnsi="宋体" w:eastAsia="宋体" w:cs="宋体"/>
          <w:b w:val="0"/>
          <w:bCs/>
          <w:sz w:val="24"/>
          <w:szCs w:val="24"/>
        </w:rPr>
        <w:t>According to geometric properties of the object being selected, can directly input data in the edit box to modify geometric properties of objects.</w:t>
      </w:r>
    </w:p>
    <w:p>
      <w:pPr>
        <w:numPr>
          <w:ilvl w:val="0"/>
          <w:numId w:val="16"/>
        </w:numPr>
        <w:tabs>
          <w:tab w:val="left" w:pos="720"/>
          <w:tab w:val="clear" w:pos="960"/>
        </w:tabs>
        <w:ind w:left="900" w:hanging="360"/>
        <w:rPr>
          <w:rFonts w:hint="eastAsia" w:ascii="宋体" w:hAnsi="宋体" w:eastAsia="宋体" w:cs="宋体"/>
          <w:b w:val="0"/>
          <w:bCs/>
          <w:sz w:val="24"/>
          <w:szCs w:val="24"/>
        </w:rPr>
      </w:pPr>
      <w:r>
        <w:rPr>
          <w:rFonts w:hint="eastAsia" w:ascii="宋体" w:hAnsi="宋体" w:eastAsia="宋体" w:cs="宋体"/>
          <w:b w:val="0"/>
          <w:bCs/>
          <w:sz w:val="24"/>
          <w:szCs w:val="24"/>
        </w:rPr>
        <w:t>Ratio lock/unlock:The corresponding icon on the toolbar</w:t>
      </w:r>
      <w:r>
        <w:drawing>
          <wp:inline distT="0" distB="0" distL="114300" distR="114300">
            <wp:extent cx="247650" cy="342900"/>
            <wp:effectExtent l="0" t="0" r="0" b="0"/>
            <wp:docPr id="133"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11"/>
                    <pic:cNvPicPr>
                      <a:picLocks noChangeAspect="1"/>
                    </pic:cNvPicPr>
                  </pic:nvPicPr>
                  <pic:blipFill>
                    <a:blip r:embed="rId107"/>
                    <a:stretch>
                      <a:fillRect/>
                    </a:stretch>
                  </pic:blipFill>
                  <pic:spPr>
                    <a:xfrm>
                      <a:off x="0" y="0"/>
                      <a:ext cx="247650" cy="342900"/>
                    </a:xfrm>
                    <a:prstGeom prst="rect">
                      <a:avLst/>
                    </a:prstGeom>
                    <a:noFill/>
                    <a:ln>
                      <a:noFill/>
                    </a:ln>
                  </pic:spPr>
                </pic:pic>
              </a:graphicData>
            </a:graphic>
          </wp:inline>
        </w:drawing>
      </w:r>
      <w:r>
        <w:rPr>
          <w:rFonts w:hint="eastAsia" w:ascii="宋体" w:hAnsi="宋体" w:eastAsia="宋体" w:cs="宋体"/>
          <w:b w:val="0"/>
          <w:bCs/>
          <w:sz w:val="24"/>
          <w:szCs w:val="24"/>
        </w:rPr>
        <w:t>，Proportion of lock changes direction geometry size of the changes in proportion to the other direction. After proportion to unlock, modify the geometry size each other.</w:t>
      </w:r>
    </w:p>
    <w:p>
      <w:pPr>
        <w:numPr>
          <w:ilvl w:val="0"/>
          <w:numId w:val="16"/>
        </w:numPr>
        <w:tabs>
          <w:tab w:val="left" w:pos="720"/>
          <w:tab w:val="clear" w:pos="960"/>
        </w:tabs>
        <w:ind w:left="900" w:hanging="360"/>
        <w:rPr>
          <w:rFonts w:hint="eastAsia" w:ascii="宋体" w:hAnsi="宋体" w:eastAsia="宋体" w:cs="宋体"/>
          <w:b w:val="0"/>
          <w:bCs/>
          <w:sz w:val="24"/>
          <w:szCs w:val="24"/>
        </w:rPr>
      </w:pPr>
      <w:r>
        <w:rPr>
          <w:rFonts w:hint="eastAsia" w:ascii="宋体" w:hAnsi="宋体" w:eastAsia="宋体" w:cs="宋体"/>
          <w:b w:val="0"/>
          <w:bCs/>
          <w:sz w:val="24"/>
          <w:szCs w:val="24"/>
        </w:rPr>
        <w:t>Rotation:The corresponding icon on the toolbar</w:t>
      </w:r>
      <w:r>
        <w:drawing>
          <wp:inline distT="0" distB="0" distL="114300" distR="114300">
            <wp:extent cx="171450" cy="238125"/>
            <wp:effectExtent l="0" t="0" r="0" b="9525"/>
            <wp:docPr id="121"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12"/>
                    <pic:cNvPicPr>
                      <a:picLocks noChangeAspect="1"/>
                    </pic:cNvPicPr>
                  </pic:nvPicPr>
                  <pic:blipFill>
                    <a:blip r:embed="rId108"/>
                    <a:stretch>
                      <a:fillRect/>
                    </a:stretch>
                  </pic:blipFill>
                  <pic:spPr>
                    <a:xfrm>
                      <a:off x="0" y="0"/>
                      <a:ext cx="171450" cy="238125"/>
                    </a:xfrm>
                    <a:prstGeom prst="rect">
                      <a:avLst/>
                    </a:prstGeom>
                    <a:noFill/>
                    <a:ln>
                      <a:noFill/>
                    </a:ln>
                  </pic:spPr>
                </pic:pic>
              </a:graphicData>
            </a:graphic>
          </wp:inline>
        </w:drawing>
      </w:r>
      <w:r>
        <w:rPr>
          <w:rFonts w:hint="eastAsia" w:ascii="宋体" w:hAnsi="宋体" w:eastAsia="宋体" w:cs="宋体"/>
          <w:b w:val="0"/>
          <w:bCs/>
          <w:sz w:val="24"/>
          <w:szCs w:val="24"/>
        </w:rPr>
        <w:t>，: input rotation Angle in the edit box, click the icon, the object with rotation Angle rotation Angle90, 180, 270</w:t>
      </w:r>
    </w:p>
    <w:p>
      <w:pPr>
        <w:numPr>
          <w:ilvl w:val="0"/>
          <w:numId w:val="16"/>
        </w:numPr>
        <w:tabs>
          <w:tab w:val="left" w:pos="720"/>
          <w:tab w:val="clear" w:pos="960"/>
        </w:tabs>
        <w:rPr>
          <w:rFonts w:hint="eastAsia" w:ascii="宋体" w:hAnsi="宋体" w:eastAsia="宋体" w:cs="宋体"/>
          <w:b w:val="0"/>
          <w:bCs/>
          <w:sz w:val="24"/>
          <w:szCs w:val="24"/>
        </w:rPr>
      </w:pPr>
      <w:r>
        <w:rPr>
          <w:rFonts w:hint="eastAsia" w:ascii="宋体" w:hAnsi="宋体" w:eastAsia="宋体" w:cs="宋体"/>
          <w:b w:val="0"/>
          <w:bCs/>
          <w:sz w:val="24"/>
          <w:szCs w:val="24"/>
        </w:rPr>
        <w:t>X mirror</w:t>
      </w:r>
    </w:p>
    <w:p>
      <w:pPr>
        <w:spacing w:line="360" w:lineRule="auto"/>
        <w:ind w:left="718" w:leftChars="342"/>
        <w:rPr>
          <w:rFonts w:hint="default" w:ascii="宋体" w:hAnsi="宋体" w:eastAsia="宋体" w:cs="宋体"/>
          <w:b w:val="0"/>
          <w:bCs/>
          <w:sz w:val="24"/>
          <w:szCs w:val="24"/>
          <w:lang w:val="en-US" w:eastAsia="zh-CN"/>
        </w:rPr>
      </w:pPr>
      <w:r>
        <w:rPr>
          <w:rFonts w:hint="eastAsia" w:ascii="宋体" w:hAnsi="宋体" w:eastAsia="宋体" w:cs="宋体"/>
          <w:b w:val="0"/>
          <w:bCs/>
          <w:sz w:val="24"/>
          <w:szCs w:val="24"/>
        </w:rPr>
        <w:t>The corresponding icon on the toolbar</w:t>
      </w:r>
      <w:r>
        <w:drawing>
          <wp:inline distT="0" distB="0" distL="114300" distR="114300">
            <wp:extent cx="238125" cy="295275"/>
            <wp:effectExtent l="0" t="0" r="9525" b="9525"/>
            <wp:docPr id="132"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13"/>
                    <pic:cNvPicPr>
                      <a:picLocks noChangeAspect="1"/>
                    </pic:cNvPicPr>
                  </pic:nvPicPr>
                  <pic:blipFill>
                    <a:blip r:embed="rId109"/>
                    <a:stretch>
                      <a:fillRect/>
                    </a:stretch>
                  </pic:blipFill>
                  <pic:spPr>
                    <a:xfrm>
                      <a:off x="0" y="0"/>
                      <a:ext cx="238125" cy="295275"/>
                    </a:xfrm>
                    <a:prstGeom prst="rect">
                      <a:avLst/>
                    </a:prstGeom>
                    <a:noFill/>
                    <a:ln>
                      <a:noFill/>
                    </a:ln>
                  </pic:spPr>
                </pic:pic>
              </a:graphicData>
            </a:graphic>
          </wp:inline>
        </w:drawing>
      </w:r>
      <w:r>
        <w:rPr>
          <w:rFonts w:hint="eastAsia" w:ascii="宋体" w:hAnsi="宋体" w:eastAsia="宋体" w:cs="宋体"/>
          <w:b w:val="0"/>
          <w:bCs/>
          <w:sz w:val="24"/>
          <w:szCs w:val="24"/>
        </w:rPr>
        <w:t>,After the selected graphic, click the icon, the original graphics to the center of the vertical line graphic to shaft turn 180 degrees to the right, as shown in the figure below.</w:t>
      </w:r>
    </w:p>
    <w:p>
      <w:pPr>
        <w:tabs>
          <w:tab w:val="right" w:leader="dot" w:pos="8820"/>
        </w:tabs>
        <w:ind w:right="-512" w:rightChars="-244"/>
        <w:jc w:val="center"/>
        <w:rPr>
          <w:rFonts w:hint="eastAsia" w:ascii="宋体" w:hAnsi="宋体" w:eastAsia="宋体" w:cs="宋体"/>
          <w:b w:val="0"/>
          <w:bCs/>
          <w:sz w:val="24"/>
          <w:szCs w:val="24"/>
        </w:rPr>
      </w:pPr>
      <w:r>
        <w:rPr>
          <w:rFonts w:hint="eastAsia" w:ascii="宋体" w:hAnsi="宋体" w:eastAsia="宋体" w:cs="宋体"/>
          <w:b w:val="0"/>
          <w:bCs/>
          <w:sz w:val="24"/>
          <w:szCs w:val="24"/>
        </w:rPr>
        <w:drawing>
          <wp:inline distT="0" distB="0" distL="114300" distR="114300">
            <wp:extent cx="2334260" cy="692785"/>
            <wp:effectExtent l="0" t="0" r="8890" b="12065"/>
            <wp:docPr id="124" name="图片 114"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4" descr="X"/>
                    <pic:cNvPicPr>
                      <a:picLocks noChangeAspect="1"/>
                    </pic:cNvPicPr>
                  </pic:nvPicPr>
                  <pic:blipFill>
                    <a:blip r:embed="rId110"/>
                    <a:stretch>
                      <a:fillRect/>
                    </a:stretch>
                  </pic:blipFill>
                  <pic:spPr>
                    <a:xfrm>
                      <a:off x="0" y="0"/>
                      <a:ext cx="2334260" cy="692785"/>
                    </a:xfrm>
                    <a:prstGeom prst="rect">
                      <a:avLst/>
                    </a:prstGeom>
                    <a:noFill/>
                    <a:ln>
                      <a:noFill/>
                    </a:ln>
                  </pic:spPr>
                </pic:pic>
              </a:graphicData>
            </a:graphic>
          </wp:inline>
        </w:drawing>
      </w:r>
    </w:p>
    <w:p>
      <w:pPr>
        <w:numPr>
          <w:ilvl w:val="0"/>
          <w:numId w:val="15"/>
        </w:numPr>
        <w:tabs>
          <w:tab w:val="left" w:pos="902"/>
          <w:tab w:val="right" w:leader="dot" w:pos="8820"/>
        </w:tabs>
        <w:spacing w:before="100" w:beforeLines="0" w:beforeAutospacing="1" w:after="100" w:afterLines="0" w:afterAutospacing="1" w:line="360" w:lineRule="auto"/>
        <w:ind w:left="902" w:right="-512" w:rightChars="-244"/>
        <w:jc w:val="left"/>
        <w:rPr>
          <w:rFonts w:hint="eastAsia" w:ascii="宋体" w:hAnsi="宋体" w:eastAsia="宋体" w:cs="宋体"/>
          <w:b w:val="0"/>
          <w:bCs/>
          <w:sz w:val="24"/>
          <w:szCs w:val="24"/>
        </w:rPr>
      </w:pPr>
      <w:r>
        <w:rPr>
          <w:rFonts w:hint="eastAsia" w:ascii="宋体" w:hAnsi="宋体" w:eastAsia="宋体" w:cs="宋体"/>
          <w:b w:val="0"/>
          <w:bCs/>
          <w:sz w:val="24"/>
          <w:szCs w:val="24"/>
        </w:rPr>
        <w:t>Y</w:t>
      </w:r>
      <w:r>
        <w:rPr>
          <w:rFonts w:hint="eastAsia" w:ascii="宋体" w:hAnsi="宋体" w:eastAsia="宋体" w:cs="宋体"/>
          <w:b w:val="0"/>
          <w:bCs/>
          <w:sz w:val="24"/>
          <w:szCs w:val="24"/>
          <w:lang w:val="en-US" w:eastAsia="zh-CN"/>
        </w:rPr>
        <w:t xml:space="preserve"> </w:t>
      </w:r>
      <w:r>
        <w:rPr>
          <w:rFonts w:hint="eastAsia" w:ascii="宋体" w:hAnsi="宋体" w:eastAsia="宋体" w:cs="宋体"/>
          <w:b w:val="0"/>
          <w:bCs/>
          <w:sz w:val="24"/>
          <w:szCs w:val="24"/>
        </w:rPr>
        <w:t>mirror</w:t>
      </w:r>
    </w:p>
    <w:p>
      <w:pPr>
        <w:spacing w:line="360" w:lineRule="auto"/>
        <w:ind w:left="479" w:leftChars="228"/>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T</w:t>
      </w:r>
      <w:r>
        <w:rPr>
          <w:rFonts w:hint="eastAsia" w:ascii="宋体" w:hAnsi="宋体" w:eastAsia="宋体" w:cs="宋体"/>
          <w:b w:val="0"/>
          <w:bCs/>
          <w:sz w:val="24"/>
          <w:szCs w:val="24"/>
        </w:rPr>
        <w:t>he corresponding icon on the toolbar</w:t>
      </w:r>
      <w:r>
        <w:drawing>
          <wp:inline distT="0" distB="0" distL="114300" distR="114300">
            <wp:extent cx="257175" cy="257175"/>
            <wp:effectExtent l="0" t="0" r="9525" b="9525"/>
            <wp:docPr id="129"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15"/>
                    <pic:cNvPicPr>
                      <a:picLocks noChangeAspect="1"/>
                    </pic:cNvPicPr>
                  </pic:nvPicPr>
                  <pic:blipFill>
                    <a:blip r:embed="rId111"/>
                    <a:stretch>
                      <a:fillRect/>
                    </a:stretch>
                  </pic:blipFill>
                  <pic:spPr>
                    <a:xfrm>
                      <a:off x="0" y="0"/>
                      <a:ext cx="257175" cy="257175"/>
                    </a:xfrm>
                    <a:prstGeom prst="rect">
                      <a:avLst/>
                    </a:prstGeom>
                    <a:noFill/>
                    <a:ln>
                      <a:noFill/>
                    </a:ln>
                  </pic:spPr>
                </pic:pic>
              </a:graphicData>
            </a:graphic>
          </wp:inline>
        </w:drawing>
      </w:r>
      <w:r>
        <w:rPr>
          <w:rFonts w:hint="eastAsia" w:ascii="宋体" w:hAnsi="宋体" w:eastAsia="宋体" w:cs="宋体"/>
          <w:b w:val="0"/>
          <w:bCs/>
          <w:sz w:val="24"/>
          <w:szCs w:val="24"/>
        </w:rPr>
        <w:t>，After the selected graphic, click the icon, the original center of graphics in the graphics for horizontal axis downward turn 180 degrees, as shown in the figure below.</w:t>
      </w:r>
    </w:p>
    <w:p>
      <w:pPr>
        <w:tabs>
          <w:tab w:val="right" w:leader="dot" w:pos="8820"/>
        </w:tabs>
        <w:ind w:right="-512" w:rightChars="-244"/>
        <w:jc w:val="center"/>
        <w:rPr>
          <w:rFonts w:hint="eastAsia" w:ascii="宋体" w:hAnsi="宋体" w:eastAsia="宋体" w:cs="宋体"/>
          <w:b w:val="0"/>
          <w:bCs/>
          <w:sz w:val="24"/>
          <w:szCs w:val="24"/>
        </w:rPr>
      </w:pPr>
      <w:r>
        <w:rPr>
          <w:rFonts w:hint="eastAsia" w:ascii="宋体" w:hAnsi="宋体" w:eastAsia="宋体" w:cs="宋体"/>
          <w:b w:val="0"/>
          <w:bCs/>
          <w:sz w:val="24"/>
          <w:szCs w:val="24"/>
        </w:rPr>
        <w:drawing>
          <wp:inline distT="0" distB="0" distL="114300" distR="114300">
            <wp:extent cx="2239645" cy="625475"/>
            <wp:effectExtent l="0" t="0" r="8255" b="3175"/>
            <wp:docPr id="131" name="图片 116"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16" descr="Y"/>
                    <pic:cNvPicPr>
                      <a:picLocks noChangeAspect="1"/>
                    </pic:cNvPicPr>
                  </pic:nvPicPr>
                  <pic:blipFill>
                    <a:blip r:embed="rId112"/>
                    <a:stretch>
                      <a:fillRect/>
                    </a:stretch>
                  </pic:blipFill>
                  <pic:spPr>
                    <a:xfrm>
                      <a:off x="0" y="0"/>
                      <a:ext cx="2239645" cy="625475"/>
                    </a:xfrm>
                    <a:prstGeom prst="rect">
                      <a:avLst/>
                    </a:prstGeom>
                    <a:noFill/>
                    <a:ln>
                      <a:noFill/>
                    </a:ln>
                  </pic:spPr>
                </pic:pic>
              </a:graphicData>
            </a:graphic>
          </wp:inline>
        </w:drawing>
      </w:r>
    </w:p>
    <w:p>
      <w:pPr>
        <w:numPr>
          <w:ilvl w:val="0"/>
          <w:numId w:val="15"/>
        </w:numPr>
        <w:tabs>
          <w:tab w:val="left" w:pos="902"/>
          <w:tab w:val="right" w:leader="dot" w:pos="8820"/>
        </w:tabs>
        <w:spacing w:before="100" w:beforeLines="0" w:beforeAutospacing="1" w:after="100" w:afterLines="0" w:afterAutospacing="1" w:line="360" w:lineRule="auto"/>
        <w:ind w:left="902" w:right="-512" w:rightChars="-244"/>
        <w:jc w:val="left"/>
        <w:rPr>
          <w:rFonts w:hint="eastAsia" w:ascii="宋体" w:hAnsi="宋体" w:eastAsia="宋体" w:cs="宋体"/>
          <w:b w:val="0"/>
          <w:bCs/>
          <w:sz w:val="24"/>
          <w:szCs w:val="24"/>
        </w:rPr>
      </w:pPr>
      <w:r>
        <w:rPr>
          <w:rFonts w:hint="eastAsia" w:ascii="宋体" w:hAnsi="宋体" w:cs="宋体"/>
          <w:b w:val="0"/>
          <w:bCs/>
          <w:sz w:val="24"/>
          <w:szCs w:val="24"/>
          <w:lang w:eastAsia="zh-CN"/>
        </w:rPr>
        <w:t>Filter:</w:t>
      </w:r>
      <w:r>
        <w:rPr>
          <w:rFonts w:hint="eastAsia" w:ascii="宋体" w:hAnsi="宋体" w:eastAsia="宋体" w:cs="宋体"/>
          <w:b w:val="0"/>
          <w:bCs/>
          <w:sz w:val="24"/>
          <w:szCs w:val="24"/>
        </w:rPr>
        <w:t>The corresponding icon on the toolbar</w:t>
      </w:r>
      <w:r>
        <w:drawing>
          <wp:inline distT="0" distB="0" distL="114300" distR="114300">
            <wp:extent cx="276225" cy="352425"/>
            <wp:effectExtent l="0" t="0" r="9525" b="952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13"/>
                    <a:stretch>
                      <a:fillRect/>
                    </a:stretch>
                  </pic:blipFill>
                  <pic:spPr>
                    <a:xfrm>
                      <a:off x="0" y="0"/>
                      <a:ext cx="276225" cy="352425"/>
                    </a:xfrm>
                    <a:prstGeom prst="rect">
                      <a:avLst/>
                    </a:prstGeom>
                    <a:noFill/>
                    <a:ln>
                      <a:noFill/>
                    </a:ln>
                  </pic:spPr>
                </pic:pic>
              </a:graphicData>
            </a:graphic>
          </wp:inline>
        </w:drawing>
      </w:r>
      <w:r>
        <w:rPr>
          <w:rFonts w:hint="eastAsia" w:ascii="宋体" w:hAnsi="宋体" w:cs="宋体"/>
          <w:b w:val="0"/>
          <w:bCs/>
          <w:sz w:val="24"/>
          <w:szCs w:val="24"/>
          <w:lang w:eastAsia="zh-CN"/>
        </w:rPr>
        <w:t>，For the import of graphics has to delete redundant overlapping segments</w:t>
      </w:r>
    </w:p>
    <w:p>
      <w:pPr>
        <w:numPr>
          <w:ilvl w:val="0"/>
          <w:numId w:val="0"/>
        </w:numPr>
        <w:tabs>
          <w:tab w:val="left" w:pos="902"/>
          <w:tab w:val="right" w:leader="dot" w:pos="8820"/>
        </w:tabs>
        <w:spacing w:before="100" w:beforeLines="0" w:beforeAutospacing="1" w:after="100" w:afterLines="0" w:afterAutospacing="1" w:line="360" w:lineRule="auto"/>
        <w:ind w:left="482" w:leftChars="0" w:right="-512" w:rightChars="-244"/>
        <w:jc w:val="center"/>
        <w:rPr>
          <w:rFonts w:hint="eastAsia" w:ascii="宋体" w:hAnsi="宋体" w:eastAsia="宋体" w:cs="宋体"/>
          <w:b w:val="0"/>
          <w:bCs/>
          <w:sz w:val="24"/>
          <w:szCs w:val="24"/>
        </w:rPr>
      </w:pPr>
      <w:r>
        <w:drawing>
          <wp:inline distT="0" distB="0" distL="114300" distR="114300">
            <wp:extent cx="2619375" cy="1331595"/>
            <wp:effectExtent l="0" t="0" r="9525" b="1905"/>
            <wp:docPr id="134"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18"/>
                    <pic:cNvPicPr>
                      <a:picLocks noChangeAspect="1"/>
                    </pic:cNvPicPr>
                  </pic:nvPicPr>
                  <pic:blipFill>
                    <a:blip r:embed="rId114"/>
                    <a:stretch>
                      <a:fillRect/>
                    </a:stretch>
                  </pic:blipFill>
                  <pic:spPr>
                    <a:xfrm>
                      <a:off x="0" y="0"/>
                      <a:ext cx="2619375" cy="1331595"/>
                    </a:xfrm>
                    <a:prstGeom prst="rect">
                      <a:avLst/>
                    </a:prstGeom>
                    <a:noFill/>
                    <a:ln>
                      <a:noFill/>
                    </a:ln>
                  </pic:spPr>
                </pic:pic>
              </a:graphicData>
            </a:graphic>
          </wp:inline>
        </w:drawing>
      </w:r>
    </w:p>
    <w:p>
      <w:pPr>
        <w:numPr>
          <w:ilvl w:val="0"/>
          <w:numId w:val="15"/>
        </w:numPr>
        <w:tabs>
          <w:tab w:val="left" w:pos="902"/>
          <w:tab w:val="right" w:leader="dot" w:pos="8820"/>
        </w:tabs>
        <w:spacing w:before="100" w:beforeLines="0" w:beforeAutospacing="1" w:after="100" w:afterLines="0" w:afterAutospacing="1" w:line="360" w:lineRule="auto"/>
        <w:ind w:left="902" w:right="-512" w:rightChars="-244"/>
        <w:jc w:val="left"/>
        <w:rPr>
          <w:rFonts w:hint="eastAsia"/>
        </w:rPr>
      </w:pPr>
      <w:r>
        <w:rPr>
          <w:rFonts w:hint="eastAsia" w:ascii="宋体" w:hAnsi="宋体" w:cs="宋体"/>
          <w:b w:val="0"/>
          <w:bCs/>
          <w:sz w:val="24"/>
          <w:szCs w:val="24"/>
          <w:lang w:val="en-US" w:eastAsia="zh-CN"/>
        </w:rPr>
        <w:t>Closed:</w:t>
      </w:r>
      <w:r>
        <w:rPr>
          <w:rFonts w:hint="eastAsia" w:ascii="宋体" w:hAnsi="宋体" w:eastAsia="宋体" w:cs="宋体"/>
          <w:b w:val="0"/>
          <w:bCs/>
          <w:sz w:val="24"/>
          <w:szCs w:val="24"/>
        </w:rPr>
        <w:t>The corresponding icon on the toolbar</w:t>
      </w:r>
      <w:r>
        <w:drawing>
          <wp:inline distT="0" distB="0" distL="114300" distR="114300">
            <wp:extent cx="238125" cy="276225"/>
            <wp:effectExtent l="0" t="0" r="9525" b="9525"/>
            <wp:docPr id="135"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19"/>
                    <pic:cNvPicPr>
                      <a:picLocks noChangeAspect="1"/>
                    </pic:cNvPicPr>
                  </pic:nvPicPr>
                  <pic:blipFill>
                    <a:blip r:embed="rId115"/>
                    <a:stretch>
                      <a:fillRect/>
                    </a:stretch>
                  </pic:blipFill>
                  <pic:spPr>
                    <a:xfrm>
                      <a:off x="0" y="0"/>
                      <a:ext cx="238125" cy="276225"/>
                    </a:xfrm>
                    <a:prstGeom prst="rect">
                      <a:avLst/>
                    </a:prstGeom>
                    <a:noFill/>
                    <a:ln>
                      <a:noFill/>
                    </a:ln>
                  </pic:spPr>
                </pic:pic>
              </a:graphicData>
            </a:graphic>
          </wp:inline>
        </w:drawing>
      </w:r>
      <w:r>
        <w:rPr>
          <w:rFonts w:hint="eastAsia"/>
          <w:lang w:eastAsia="zh-CN"/>
        </w:rPr>
        <w:t>，</w:t>
      </w:r>
      <w:r>
        <w:rPr>
          <w:rFonts w:hint="eastAsia"/>
        </w:rPr>
        <w:t>For closed without closing graphics</w:t>
      </w:r>
    </w:p>
    <w:p>
      <w:pPr>
        <w:numPr>
          <w:ilvl w:val="0"/>
          <w:numId w:val="0"/>
        </w:numPr>
        <w:tabs>
          <w:tab w:val="left" w:pos="902"/>
          <w:tab w:val="right" w:leader="dot" w:pos="8820"/>
        </w:tabs>
        <w:spacing w:before="100" w:beforeLines="0" w:beforeAutospacing="1" w:after="100" w:afterLines="0" w:afterAutospacing="1" w:line="360" w:lineRule="auto"/>
        <w:ind w:left="482" w:leftChars="0" w:right="-512" w:rightChars="-244"/>
        <w:jc w:val="center"/>
        <w:rPr>
          <w:rFonts w:hint="eastAsia"/>
        </w:rPr>
      </w:pPr>
      <w:r>
        <w:drawing>
          <wp:inline distT="0" distB="0" distL="114300" distR="114300">
            <wp:extent cx="2622550" cy="1343025"/>
            <wp:effectExtent l="0" t="0" r="6350" b="9525"/>
            <wp:docPr id="113"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20"/>
                    <pic:cNvPicPr>
                      <a:picLocks noChangeAspect="1"/>
                    </pic:cNvPicPr>
                  </pic:nvPicPr>
                  <pic:blipFill>
                    <a:blip r:embed="rId116"/>
                    <a:stretch>
                      <a:fillRect/>
                    </a:stretch>
                  </pic:blipFill>
                  <pic:spPr>
                    <a:xfrm>
                      <a:off x="0" y="0"/>
                      <a:ext cx="2622550" cy="1343025"/>
                    </a:xfrm>
                    <a:prstGeom prst="rect">
                      <a:avLst/>
                    </a:prstGeom>
                    <a:noFill/>
                    <a:ln>
                      <a:noFill/>
                    </a:ln>
                  </pic:spPr>
                </pic:pic>
              </a:graphicData>
            </a:graphic>
          </wp:inline>
        </w:drawing>
      </w:r>
    </w:p>
    <w:p>
      <w:pPr>
        <w:numPr>
          <w:ilvl w:val="0"/>
          <w:numId w:val="15"/>
        </w:numPr>
        <w:tabs>
          <w:tab w:val="left" w:pos="902"/>
          <w:tab w:val="right" w:leader="dot" w:pos="8820"/>
        </w:tabs>
        <w:spacing w:before="100" w:beforeLines="0" w:beforeAutospacing="1" w:after="100" w:afterLines="0" w:afterAutospacing="1" w:line="360" w:lineRule="auto"/>
        <w:ind w:left="902" w:right="-512" w:rightChars="-244"/>
        <w:jc w:val="left"/>
        <w:rPr>
          <w:rFonts w:hint="eastAsia"/>
        </w:rPr>
      </w:pPr>
      <w:r>
        <w:rPr>
          <w:rFonts w:hint="eastAsia" w:asciiTheme="minorEastAsia" w:hAnsiTheme="minorEastAsia" w:eastAsiaTheme="minorEastAsia" w:cstheme="minorEastAsia"/>
          <w:b w:val="0"/>
          <w:bCs w:val="0"/>
          <w:sz w:val="24"/>
          <w:szCs w:val="24"/>
          <w:lang w:val="en-US" w:eastAsia="zh-CN"/>
        </w:rPr>
        <w:t>Smoothing graphics:</w:t>
      </w:r>
      <w:r>
        <w:rPr>
          <w:rFonts w:hint="eastAsia" w:ascii="宋体" w:hAnsi="宋体" w:eastAsia="宋体" w:cs="宋体"/>
          <w:b w:val="0"/>
          <w:bCs/>
          <w:sz w:val="24"/>
          <w:szCs w:val="24"/>
        </w:rPr>
        <w:t>The corresponding icon on the toolbar</w:t>
      </w:r>
      <w:r>
        <w:drawing>
          <wp:inline distT="0" distB="0" distL="114300" distR="114300">
            <wp:extent cx="304800" cy="285750"/>
            <wp:effectExtent l="0" t="0" r="0" b="0"/>
            <wp:docPr id="136"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21"/>
                    <pic:cNvPicPr>
                      <a:picLocks noChangeAspect="1"/>
                    </pic:cNvPicPr>
                  </pic:nvPicPr>
                  <pic:blipFill>
                    <a:blip r:embed="rId117"/>
                    <a:stretch>
                      <a:fillRect/>
                    </a:stretch>
                  </pic:blipFill>
                  <pic:spPr>
                    <a:xfrm>
                      <a:off x="0" y="0"/>
                      <a:ext cx="304800" cy="285750"/>
                    </a:xfrm>
                    <a:prstGeom prst="rect">
                      <a:avLst/>
                    </a:prstGeom>
                    <a:noFill/>
                    <a:ln>
                      <a:noFill/>
                    </a:ln>
                  </pic:spPr>
                </pic:pic>
              </a:graphicData>
            </a:graphic>
          </wp:inline>
        </w:drawing>
      </w:r>
      <w:r>
        <w:rPr>
          <w:rFonts w:hint="eastAsia"/>
          <w:lang w:val="en-US" w:eastAsia="zh-CN"/>
        </w:rPr>
        <w:t>,There will be below the pop-up dialog box, in the dialog box to drag the slider or the coefficient of numeric box enter the appropriate smoothCoefficient of point application</w:t>
      </w:r>
      <w:r>
        <w:drawing>
          <wp:inline distT="0" distB="0" distL="114300" distR="114300">
            <wp:extent cx="647700" cy="257175"/>
            <wp:effectExtent l="0" t="0" r="0" b="9525"/>
            <wp:docPr id="137"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22"/>
                    <pic:cNvPicPr>
                      <a:picLocks noChangeAspect="1"/>
                    </pic:cNvPicPr>
                  </pic:nvPicPr>
                  <pic:blipFill>
                    <a:blip r:embed="rId118"/>
                    <a:stretch>
                      <a:fillRect/>
                    </a:stretch>
                  </pic:blipFill>
                  <pic:spPr>
                    <a:xfrm>
                      <a:off x="0" y="0"/>
                      <a:ext cx="647700" cy="257175"/>
                    </a:xfrm>
                    <a:prstGeom prst="rect">
                      <a:avLst/>
                    </a:prstGeom>
                    <a:noFill/>
                    <a:ln>
                      <a:noFill/>
                    </a:ln>
                  </pic:spPr>
                </pic:pic>
              </a:graphicData>
            </a:graphic>
          </wp:inline>
        </w:drawing>
      </w:r>
      <w:r>
        <w:rPr>
          <w:rFonts w:hint="eastAsia"/>
        </w:rPr>
        <w:t>, after to smooth import matte graphics was determined</w:t>
      </w:r>
      <w:r>
        <w:drawing>
          <wp:inline distT="0" distB="0" distL="114300" distR="114300">
            <wp:extent cx="571500" cy="276225"/>
            <wp:effectExtent l="0" t="0" r="0" b="9525"/>
            <wp:docPr id="118"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23"/>
                    <pic:cNvPicPr>
                      <a:picLocks noChangeAspect="1"/>
                    </pic:cNvPicPr>
                  </pic:nvPicPr>
                  <pic:blipFill>
                    <a:blip r:embed="rId119"/>
                    <a:stretch>
                      <a:fillRect/>
                    </a:stretch>
                  </pic:blipFill>
                  <pic:spPr>
                    <a:xfrm>
                      <a:off x="0" y="0"/>
                      <a:ext cx="571500" cy="276225"/>
                    </a:xfrm>
                    <a:prstGeom prst="rect">
                      <a:avLst/>
                    </a:prstGeom>
                    <a:noFill/>
                    <a:ln>
                      <a:noFill/>
                    </a:ln>
                  </pic:spPr>
                </pic:pic>
              </a:graphicData>
            </a:graphic>
          </wp:inline>
        </w:drawing>
      </w:r>
      <w:r>
        <w:rPr>
          <w:rFonts w:hint="eastAsia"/>
          <w:lang w:val="en-US" w:eastAsia="zh-CN"/>
        </w:rPr>
        <w:t>,If chose a recovery for the circle is not round graphics into round here is, of course, you need to get into a circle, graphics for modification, don't need to get into a round of graphics you don't need to be checked or will it be a circle, the biggest smooth coefficient is 1.</w:t>
      </w:r>
    </w:p>
    <w:p>
      <w:pPr>
        <w:numPr>
          <w:ilvl w:val="0"/>
          <w:numId w:val="0"/>
        </w:numPr>
        <w:tabs>
          <w:tab w:val="left" w:pos="902"/>
          <w:tab w:val="right" w:leader="dot" w:pos="8820"/>
        </w:tabs>
        <w:spacing w:before="100" w:beforeLines="0" w:beforeAutospacing="1" w:after="100" w:afterLines="0" w:afterAutospacing="1" w:line="360" w:lineRule="auto"/>
        <w:ind w:left="482" w:leftChars="0" w:right="-512" w:rightChars="-244"/>
        <w:jc w:val="center"/>
      </w:pPr>
      <w:r>
        <w:drawing>
          <wp:inline distT="0" distB="0" distL="114300" distR="114300">
            <wp:extent cx="3576955" cy="3220085"/>
            <wp:effectExtent l="0" t="0" r="4445" b="18415"/>
            <wp:docPr id="138"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24"/>
                    <pic:cNvPicPr>
                      <a:picLocks noChangeAspect="1"/>
                    </pic:cNvPicPr>
                  </pic:nvPicPr>
                  <pic:blipFill>
                    <a:blip r:embed="rId120"/>
                    <a:stretch>
                      <a:fillRect/>
                    </a:stretch>
                  </pic:blipFill>
                  <pic:spPr>
                    <a:xfrm>
                      <a:off x="0" y="0"/>
                      <a:ext cx="3576955" cy="3220085"/>
                    </a:xfrm>
                    <a:prstGeom prst="rect">
                      <a:avLst/>
                    </a:prstGeom>
                    <a:noFill/>
                    <a:ln>
                      <a:noFill/>
                    </a:ln>
                  </pic:spPr>
                </pic:pic>
              </a:graphicData>
            </a:graphic>
          </wp:inline>
        </w:drawing>
      </w:r>
    </w:p>
    <w:p>
      <w:pPr>
        <w:numPr>
          <w:ilvl w:val="0"/>
          <w:numId w:val="0"/>
        </w:numPr>
        <w:tabs>
          <w:tab w:val="left" w:pos="902"/>
          <w:tab w:val="right" w:leader="dot" w:pos="8820"/>
        </w:tabs>
        <w:spacing w:before="100" w:beforeLines="0" w:beforeAutospacing="1" w:after="100" w:afterLines="0" w:afterAutospacing="1" w:line="360" w:lineRule="auto"/>
        <w:ind w:left="482" w:leftChars="0" w:right="-512" w:rightChars="-244"/>
        <w:jc w:val="center"/>
        <w:rPr>
          <w:rFonts w:hint="default"/>
          <w:lang w:val="en-US" w:eastAsia="zh-CN"/>
        </w:rPr>
      </w:pPr>
      <w:r>
        <w:rPr>
          <w:rFonts w:hint="eastAsia"/>
          <w:lang w:val="en-US" w:eastAsia="zh-CN"/>
        </w:rPr>
        <w:t>Before the fair</w:t>
      </w:r>
    </w:p>
    <w:p>
      <w:pPr>
        <w:numPr>
          <w:ilvl w:val="0"/>
          <w:numId w:val="0"/>
        </w:numPr>
        <w:tabs>
          <w:tab w:val="left" w:pos="902"/>
          <w:tab w:val="right" w:leader="dot" w:pos="8820"/>
        </w:tabs>
        <w:spacing w:before="100" w:beforeLines="0" w:beforeAutospacing="1" w:after="100" w:afterLines="0" w:afterAutospacing="1" w:line="360" w:lineRule="auto"/>
        <w:ind w:left="482" w:leftChars="0" w:right="-512" w:rightChars="-244"/>
        <w:jc w:val="center"/>
      </w:pPr>
      <w:r>
        <w:drawing>
          <wp:inline distT="0" distB="0" distL="114300" distR="114300">
            <wp:extent cx="3692525" cy="3337560"/>
            <wp:effectExtent l="0" t="0" r="3175" b="15240"/>
            <wp:docPr id="114"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25"/>
                    <pic:cNvPicPr>
                      <a:picLocks noChangeAspect="1"/>
                    </pic:cNvPicPr>
                  </pic:nvPicPr>
                  <pic:blipFill>
                    <a:blip r:embed="rId121"/>
                    <a:stretch>
                      <a:fillRect/>
                    </a:stretch>
                  </pic:blipFill>
                  <pic:spPr>
                    <a:xfrm>
                      <a:off x="0" y="0"/>
                      <a:ext cx="3692525" cy="3337560"/>
                    </a:xfrm>
                    <a:prstGeom prst="rect">
                      <a:avLst/>
                    </a:prstGeom>
                    <a:noFill/>
                    <a:ln>
                      <a:noFill/>
                    </a:ln>
                  </pic:spPr>
                </pic:pic>
              </a:graphicData>
            </a:graphic>
          </wp:inline>
        </w:drawing>
      </w:r>
    </w:p>
    <w:p>
      <w:pPr>
        <w:numPr>
          <w:ilvl w:val="0"/>
          <w:numId w:val="0"/>
        </w:numPr>
        <w:tabs>
          <w:tab w:val="left" w:pos="902"/>
          <w:tab w:val="right" w:leader="dot" w:pos="8820"/>
        </w:tabs>
        <w:spacing w:before="100" w:beforeLines="0" w:beforeAutospacing="1" w:after="100" w:afterLines="0" w:afterAutospacing="1" w:line="360" w:lineRule="auto"/>
        <w:ind w:left="482" w:leftChars="0" w:right="-512" w:rightChars="-244"/>
        <w:jc w:val="center"/>
        <w:rPr>
          <w:rFonts w:hint="default"/>
          <w:lang w:val="en-US"/>
        </w:rPr>
      </w:pPr>
      <w:r>
        <w:rPr>
          <w:rFonts w:hint="eastAsia"/>
          <w:lang w:val="en-US" w:eastAsia="zh-CN"/>
        </w:rPr>
        <w:t>After the fair</w:t>
      </w:r>
    </w:p>
    <w:p>
      <w:pPr>
        <w:tabs>
          <w:tab w:val="left" w:pos="902"/>
          <w:tab w:val="right" w:leader="dot" w:pos="8820"/>
        </w:tabs>
        <w:spacing w:before="100" w:beforeLines="0" w:beforeAutospacing="1" w:after="100" w:afterLines="0" w:afterAutospacing="1" w:line="360" w:lineRule="auto"/>
        <w:ind w:left="482" w:right="-512" w:rightChars="-244"/>
        <w:jc w:val="left"/>
        <w:rPr>
          <w:rFonts w:hint="default" w:ascii="宋体" w:hAnsi="宋体" w:eastAsia="宋体" w:cs="宋体"/>
          <w:b w:val="0"/>
          <w:bCs/>
          <w:sz w:val="24"/>
          <w:szCs w:val="24"/>
          <w:lang w:val="en-US"/>
        </w:rPr>
      </w:pPr>
      <w:r>
        <w:rPr>
          <w:rFonts w:hint="eastAsia" w:asciiTheme="minorEastAsia" w:hAnsiTheme="minorEastAsia" w:eastAsiaTheme="minorEastAsia" w:cstheme="minorEastAsia"/>
          <w:sz w:val="24"/>
          <w:szCs w:val="24"/>
          <w:lang w:val="en-US" w:eastAsia="zh-CN"/>
        </w:rPr>
        <w:t>Outside the building expansion:</w:t>
      </w:r>
      <w:r>
        <w:rPr>
          <w:rFonts w:hint="eastAsia" w:ascii="宋体" w:hAnsi="宋体" w:eastAsia="宋体" w:cs="宋体"/>
          <w:b w:val="0"/>
          <w:bCs/>
          <w:sz w:val="24"/>
          <w:szCs w:val="24"/>
        </w:rPr>
        <w:t>The corresponding icon on the toolbar</w:t>
      </w:r>
      <w:r>
        <w:drawing>
          <wp:inline distT="0" distB="0" distL="114300" distR="114300">
            <wp:extent cx="276225" cy="285750"/>
            <wp:effectExtent l="0" t="0" r="9525" b="0"/>
            <wp:docPr id="115"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26"/>
                    <pic:cNvPicPr>
                      <a:picLocks noChangeAspect="1"/>
                    </pic:cNvPicPr>
                  </pic:nvPicPr>
                  <pic:blipFill>
                    <a:blip r:embed="rId122"/>
                    <a:stretch>
                      <a:fillRect/>
                    </a:stretch>
                  </pic:blipFill>
                  <pic:spPr>
                    <a:xfrm>
                      <a:off x="0" y="0"/>
                      <a:ext cx="276225" cy="285750"/>
                    </a:xfrm>
                    <a:prstGeom prst="rect">
                      <a:avLst/>
                    </a:prstGeom>
                    <a:noFill/>
                    <a:ln>
                      <a:noFill/>
                    </a:ln>
                  </pic:spPr>
                </pic:pic>
              </a:graphicData>
            </a:graphic>
          </wp:inline>
        </w:drawing>
      </w:r>
      <w:r>
        <w:rPr>
          <w:rFonts w:hint="eastAsia" w:ascii="宋体" w:hAnsi="宋体" w:cs="宋体"/>
          <w:b w:val="0"/>
          <w:bCs/>
          <w:sz w:val="24"/>
          <w:szCs w:val="24"/>
          <w:lang w:eastAsia="zh-CN"/>
        </w:rPr>
        <w:t>，The selected need to enlarge or shrink the vector graphics, click on the icon appears below dialog:</w:t>
      </w:r>
    </w:p>
    <w:p>
      <w:pPr>
        <w:tabs>
          <w:tab w:val="left" w:pos="902"/>
          <w:tab w:val="right" w:leader="dot" w:pos="8820"/>
        </w:tabs>
        <w:spacing w:before="100" w:beforeLines="0" w:beforeAutospacing="1" w:after="100" w:afterLines="0" w:afterAutospacing="1" w:line="360" w:lineRule="auto"/>
        <w:ind w:left="482" w:right="-512" w:rightChars="-244"/>
        <w:jc w:val="center"/>
        <w:rPr>
          <w:rFonts w:hint="eastAsia" w:ascii="宋体" w:hAnsi="宋体" w:eastAsia="宋体" w:cs="宋体"/>
          <w:b w:val="0"/>
          <w:bCs/>
          <w:sz w:val="24"/>
          <w:szCs w:val="24"/>
        </w:rPr>
      </w:pPr>
      <w:r>
        <w:drawing>
          <wp:inline distT="0" distB="0" distL="114300" distR="114300">
            <wp:extent cx="2266950" cy="1882140"/>
            <wp:effectExtent l="0" t="0" r="0" b="3810"/>
            <wp:docPr id="122"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7"/>
                    <pic:cNvPicPr>
                      <a:picLocks noChangeAspect="1"/>
                    </pic:cNvPicPr>
                  </pic:nvPicPr>
                  <pic:blipFill>
                    <a:blip r:embed="rId123"/>
                    <a:stretch>
                      <a:fillRect/>
                    </a:stretch>
                  </pic:blipFill>
                  <pic:spPr>
                    <a:xfrm>
                      <a:off x="0" y="0"/>
                      <a:ext cx="2266950" cy="1882140"/>
                    </a:xfrm>
                    <a:prstGeom prst="rect">
                      <a:avLst/>
                    </a:prstGeom>
                    <a:noFill/>
                    <a:ln>
                      <a:noFill/>
                    </a:ln>
                  </pic:spPr>
                </pic:pic>
              </a:graphicData>
            </a:graphic>
          </wp:inline>
        </w:drawing>
      </w:r>
    </w:p>
    <w:p>
      <w:pPr>
        <w:numPr>
          <w:ilvl w:val="0"/>
          <w:numId w:val="15"/>
        </w:numPr>
        <w:spacing w:line="360" w:lineRule="auto"/>
        <w:rPr>
          <w:rFonts w:hint="eastAsia" w:ascii="宋体" w:hAnsi="宋体" w:eastAsia="宋体" w:cs="宋体"/>
          <w:b w:val="0"/>
          <w:bCs/>
          <w:sz w:val="24"/>
          <w:szCs w:val="24"/>
        </w:rPr>
      </w:pPr>
      <w:r>
        <w:rPr>
          <w:rFonts w:hint="eastAsia" w:asciiTheme="minorEastAsia" w:hAnsiTheme="minorEastAsia" w:eastAsiaTheme="minorEastAsia" w:cstheme="minorEastAsia"/>
          <w:sz w:val="24"/>
          <w:szCs w:val="24"/>
          <w:lang w:val="en-US" w:eastAsia="zh-CN"/>
        </w:rPr>
        <w:t>Array:</w:t>
      </w:r>
      <w:r>
        <w:rPr>
          <w:rFonts w:hint="eastAsia" w:ascii="宋体" w:hAnsi="宋体" w:eastAsia="宋体" w:cs="宋体"/>
          <w:b w:val="0"/>
          <w:bCs/>
          <w:sz w:val="24"/>
          <w:szCs w:val="24"/>
        </w:rPr>
        <w:t>The corresponding icon on the toolbar</w:t>
      </w:r>
      <w:r>
        <w:drawing>
          <wp:inline distT="0" distB="0" distL="114300" distR="114300">
            <wp:extent cx="285750" cy="276225"/>
            <wp:effectExtent l="0" t="0" r="0" b="9525"/>
            <wp:docPr id="123"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8"/>
                    <pic:cNvPicPr>
                      <a:picLocks noChangeAspect="1"/>
                    </pic:cNvPicPr>
                  </pic:nvPicPr>
                  <pic:blipFill>
                    <a:blip r:embed="rId124"/>
                    <a:stretch>
                      <a:fillRect/>
                    </a:stretch>
                  </pic:blipFill>
                  <pic:spPr>
                    <a:xfrm>
                      <a:off x="0" y="0"/>
                      <a:ext cx="285750" cy="276225"/>
                    </a:xfrm>
                    <a:prstGeom prst="rect">
                      <a:avLst/>
                    </a:prstGeom>
                    <a:noFill/>
                    <a:ln>
                      <a:noFill/>
                    </a:ln>
                  </pic:spPr>
                </pic:pic>
              </a:graphicData>
            </a:graphic>
          </wp:inline>
        </w:drawing>
      </w:r>
      <w:r>
        <w:rPr>
          <w:rFonts w:hint="eastAsia" w:ascii="宋体" w:hAnsi="宋体" w:cs="宋体"/>
          <w:b w:val="0"/>
          <w:bCs/>
          <w:sz w:val="24"/>
          <w:szCs w:val="24"/>
          <w:lang w:eastAsia="zh-CN"/>
        </w:rPr>
        <w:t>，Click on the icon pop up the following dialog:</w:t>
      </w:r>
    </w:p>
    <w:p>
      <w:pPr>
        <w:widowControl w:val="0"/>
        <w:numPr>
          <w:ilvl w:val="0"/>
          <w:numId w:val="0"/>
        </w:numPr>
        <w:tabs>
          <w:tab w:val="left" w:pos="780"/>
        </w:tabs>
        <w:spacing w:line="360" w:lineRule="auto"/>
        <w:jc w:val="center"/>
      </w:pPr>
      <w:r>
        <w:drawing>
          <wp:inline distT="0" distB="0" distL="114300" distR="114300">
            <wp:extent cx="2298065" cy="3390265"/>
            <wp:effectExtent l="0" t="0" r="6985" b="635"/>
            <wp:docPr id="155"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pic:cNvPicPr>
                      <a:picLocks noChangeAspect="1"/>
                    </pic:cNvPicPr>
                  </pic:nvPicPr>
                  <pic:blipFill>
                    <a:blip r:embed="rId125"/>
                    <a:stretch>
                      <a:fillRect/>
                    </a:stretch>
                  </pic:blipFill>
                  <pic:spPr>
                    <a:xfrm>
                      <a:off x="0" y="0"/>
                      <a:ext cx="2298065" cy="3390265"/>
                    </a:xfrm>
                    <a:prstGeom prst="rect">
                      <a:avLst/>
                    </a:prstGeom>
                    <a:noFill/>
                    <a:ln>
                      <a:noFill/>
                    </a:ln>
                  </pic:spPr>
                </pic:pic>
              </a:graphicData>
            </a:graphic>
          </wp:inline>
        </w:drawing>
      </w:r>
    </w:p>
    <w:p>
      <w:p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The number of columns: the number of columns on the array.</w:t>
      </w:r>
    </w:p>
    <w:p>
      <w:p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Number of lines: array rows.Column spacing: array column spacing.</w:t>
      </w:r>
    </w:p>
    <w:p>
      <w:p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Line spacing: array line spacing.</w:t>
      </w:r>
    </w:p>
    <w:p>
      <w:p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Array direction choice: in the original array upper left/right/left/right side.</w:t>
      </w:r>
    </w:p>
    <w:p>
      <w:pPr>
        <w:spacing w:line="360" w:lineRule="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rPr>
        <w:t>Mirror, mirror: H is horizontal v is vertical mirror.</w:t>
      </w:r>
    </w:p>
    <w:p>
      <w:pPr>
        <w:keepNext w:val="0"/>
        <w:keepLines w:val="0"/>
        <w:widowControl/>
        <w:suppressLineNumbers w:val="0"/>
        <w:jc w:val="center"/>
      </w:pPr>
      <w:r>
        <w:drawing>
          <wp:inline distT="0" distB="0" distL="114300" distR="114300">
            <wp:extent cx="4989195" cy="4046220"/>
            <wp:effectExtent l="0" t="0" r="1905" b="11430"/>
            <wp:docPr id="159"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0"/>
                    <pic:cNvPicPr>
                      <a:picLocks noChangeAspect="1"/>
                    </pic:cNvPicPr>
                  </pic:nvPicPr>
                  <pic:blipFill>
                    <a:blip r:embed="rId126"/>
                    <a:stretch>
                      <a:fillRect/>
                    </a:stretch>
                  </pic:blipFill>
                  <pic:spPr>
                    <a:xfrm>
                      <a:off x="0" y="0"/>
                      <a:ext cx="4989195" cy="4046220"/>
                    </a:xfrm>
                    <a:prstGeom prst="rect">
                      <a:avLst/>
                    </a:prstGeom>
                    <a:noFill/>
                    <a:ln>
                      <a:noFill/>
                    </a:ln>
                  </pic:spPr>
                </pic:pic>
              </a:graphicData>
            </a:graphic>
          </wp:inline>
        </w:drawing>
      </w:r>
    </w:p>
    <w:p>
      <w:pPr>
        <w:keepNext w:val="0"/>
        <w:keepLines w:val="0"/>
        <w:widowControl/>
        <w:suppressLineNumbers w:val="0"/>
        <w:jc w:val="left"/>
        <w:rPr>
          <w:rFonts w:hint="default"/>
          <w:lang w:val="en-US" w:eastAsia="zh-CN"/>
        </w:rPr>
      </w:pPr>
      <w:r>
        <w:rPr>
          <w:rFonts w:hint="default"/>
          <w:lang w:val="en-US" w:eastAsia="zh-CN"/>
        </w:rPr>
        <w:t>Odd column spacing: set longitudinal odd column spacing distance (such as 13579 odd)</w:t>
      </w:r>
    </w:p>
    <w:p>
      <w:pPr>
        <w:keepNext w:val="0"/>
        <w:keepLines w:val="0"/>
        <w:widowControl/>
        <w:suppressLineNumbers w:val="0"/>
        <w:jc w:val="left"/>
        <w:rPr>
          <w:rFonts w:hint="default"/>
          <w:lang w:val="en-US" w:eastAsia="zh-CN"/>
        </w:rPr>
      </w:pPr>
      <w:r>
        <w:rPr>
          <w:rFonts w:hint="default"/>
          <w:lang w:val="en-US" w:eastAsia="zh-CN"/>
        </w:rPr>
        <w:t xml:space="preserve"> even column spacing</w:t>
      </w:r>
      <w:r>
        <w:rPr>
          <w:rFonts w:hint="eastAsia"/>
          <w:lang w:val="en-US" w:eastAsia="zh-CN"/>
        </w:rPr>
        <w:t>:</w:t>
      </w:r>
      <w:r>
        <w:rPr>
          <w:rFonts w:hint="default"/>
          <w:lang w:val="en-US" w:eastAsia="zh-CN"/>
        </w:rPr>
        <w:t xml:space="preserve"> longitudinal even set column spacing distance such as 246810 for an even number odd line spacing: setting transverse odd line spacing distance (such as 13579 odd)</w:t>
      </w:r>
    </w:p>
    <w:p>
      <w:pPr>
        <w:keepNext w:val="0"/>
        <w:keepLines w:val="0"/>
        <w:widowControl/>
        <w:suppressLineNumbers w:val="0"/>
        <w:jc w:val="left"/>
        <w:rPr>
          <w:rFonts w:hint="default"/>
          <w:lang w:val="en-US" w:eastAsia="zh-CN"/>
        </w:rPr>
      </w:pPr>
      <w:r>
        <w:rPr>
          <w:rFonts w:hint="default"/>
          <w:lang w:val="en-US" w:eastAsia="zh-CN"/>
        </w:rPr>
        <w:t xml:space="preserve"> as the even line spacing: setting transverse the even line spacing distance (such as 13579 is an even number)</w:t>
      </w:r>
    </w:p>
    <w:p>
      <w:pPr>
        <w:keepNext w:val="0"/>
        <w:keepLines w:val="0"/>
        <w:widowControl/>
        <w:suppressLineNumbers w:val="0"/>
        <w:jc w:val="center"/>
        <w:rPr>
          <w:rFonts w:hint="eastAsia" w:ascii="宋体" w:hAnsi="宋体" w:eastAsia="宋体" w:cs="宋体"/>
          <w:b w:val="0"/>
          <w:bCs/>
          <w:sz w:val="24"/>
          <w:szCs w:val="24"/>
        </w:rPr>
      </w:pPr>
      <w:r>
        <w:drawing>
          <wp:inline distT="0" distB="0" distL="114300" distR="114300">
            <wp:extent cx="5043805" cy="4237990"/>
            <wp:effectExtent l="0" t="0" r="4445" b="10160"/>
            <wp:docPr id="154"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31"/>
                    <pic:cNvPicPr>
                      <a:picLocks noChangeAspect="1"/>
                    </pic:cNvPicPr>
                  </pic:nvPicPr>
                  <pic:blipFill>
                    <a:blip r:embed="rId127"/>
                    <a:stretch>
                      <a:fillRect/>
                    </a:stretch>
                  </pic:blipFill>
                  <pic:spPr>
                    <a:xfrm>
                      <a:off x="0" y="0"/>
                      <a:ext cx="5043805" cy="4237990"/>
                    </a:xfrm>
                    <a:prstGeom prst="rect">
                      <a:avLst/>
                    </a:prstGeom>
                    <a:noFill/>
                    <a:ln>
                      <a:noFill/>
                    </a:ln>
                  </pic:spPr>
                </pic:pic>
              </a:graphicData>
            </a:graphic>
          </wp:inline>
        </w:drawing>
      </w:r>
    </w:p>
    <w:p>
      <w:pPr>
        <w:spacing w:line="360" w:lineRule="auto"/>
        <w:ind w:left="360"/>
        <w:rPr>
          <w:rFonts w:hint="default" w:ascii="宋体" w:hAnsi="宋体" w:eastAsia="宋体" w:cs="宋体"/>
          <w:b w:val="0"/>
          <w:bCs/>
          <w:sz w:val="24"/>
          <w:szCs w:val="24"/>
          <w:lang w:val="en-US" w:eastAsia="zh-CN"/>
        </w:rPr>
      </w:pPr>
      <w:r>
        <w:rPr>
          <w:rFonts w:hint="eastAsia" w:ascii="宋体" w:hAnsi="宋体" w:eastAsia="宋体" w:cs="宋体"/>
          <w:b w:val="0"/>
          <w:bCs/>
          <w:sz w:val="24"/>
          <w:szCs w:val="24"/>
        </w:rPr>
        <w:t>Dislocation: set it is between a column and column graph for dislocation arrangement.</w:t>
      </w:r>
    </w:p>
    <w:p>
      <w:pPr>
        <w:spacing w:line="360" w:lineRule="auto"/>
        <w:ind w:left="360"/>
        <w:rPr>
          <w:rFonts w:hint="eastAsia" w:ascii="宋体" w:hAnsi="宋体" w:eastAsia="宋体" w:cs="宋体"/>
          <w:b w:val="0"/>
          <w:bCs/>
          <w:sz w:val="24"/>
          <w:szCs w:val="24"/>
        </w:rPr>
      </w:pPr>
      <w:r>
        <w:rPr>
          <w:rFonts w:hint="eastAsia" w:ascii="宋体" w:hAnsi="宋体" w:eastAsia="宋体" w:cs="宋体"/>
          <w:b w:val="0"/>
          <w:bCs/>
          <w:sz w:val="24"/>
          <w:szCs w:val="24"/>
        </w:rPr>
        <w:t>Line dislocation: set it is carried out on the line and the line between the graphics dislocation arrangement.</w:t>
      </w:r>
    </w:p>
    <w:p>
      <w:pPr>
        <w:spacing w:line="360" w:lineRule="auto"/>
        <w:ind w:left="360"/>
        <w:rPr>
          <w:rFonts w:hint="eastAsia" w:ascii="宋体" w:hAnsi="宋体" w:eastAsia="宋体" w:cs="宋体"/>
          <w:b w:val="0"/>
          <w:bCs/>
          <w:sz w:val="24"/>
          <w:szCs w:val="24"/>
        </w:rPr>
      </w:pPr>
      <w:r>
        <w:rPr>
          <w:rFonts w:hint="eastAsia" w:ascii="宋体" w:hAnsi="宋体" w:eastAsia="宋体" w:cs="宋体"/>
          <w:b w:val="0"/>
          <w:bCs/>
          <w:sz w:val="24"/>
          <w:szCs w:val="24"/>
        </w:rPr>
        <w:t>Automatic is full: full automatic wide the whole machine.</w:t>
      </w:r>
    </w:p>
    <w:p>
      <w:pPr>
        <w:spacing w:line="360" w:lineRule="auto"/>
        <w:ind w:left="360"/>
        <w:rPr>
          <w:rFonts w:hint="eastAsia" w:ascii="宋体" w:hAnsi="宋体" w:eastAsia="宋体" w:cs="宋体"/>
          <w:b w:val="0"/>
          <w:bCs/>
          <w:sz w:val="24"/>
          <w:szCs w:val="24"/>
        </w:rPr>
      </w:pPr>
      <w:r>
        <w:rPr>
          <w:rFonts w:hint="eastAsia" w:ascii="宋体" w:hAnsi="宋体" w:eastAsia="宋体" w:cs="宋体"/>
          <w:b w:val="0"/>
          <w:bCs/>
          <w:sz w:val="24"/>
          <w:szCs w:val="24"/>
        </w:rPr>
        <w:t>Sure: determine the array.</w:t>
      </w:r>
    </w:p>
    <w:p>
      <w:pPr>
        <w:spacing w:line="360" w:lineRule="auto"/>
        <w:ind w:left="360"/>
        <w:rPr>
          <w:rFonts w:hint="eastAsia" w:ascii="宋体" w:hAnsi="宋体" w:eastAsia="宋体" w:cs="宋体"/>
          <w:b w:val="0"/>
          <w:bCs/>
          <w:sz w:val="24"/>
          <w:szCs w:val="24"/>
        </w:rPr>
      </w:pPr>
      <w:r>
        <w:rPr>
          <w:rFonts w:hint="eastAsia" w:ascii="宋体" w:hAnsi="宋体" w:eastAsia="宋体" w:cs="宋体"/>
          <w:b w:val="0"/>
          <w:bCs/>
          <w:sz w:val="24"/>
          <w:szCs w:val="24"/>
        </w:rPr>
        <w:t>Cancellation: cancel the array.</w:t>
      </w:r>
    </w:p>
    <w:p>
      <w:pPr>
        <w:keepNext w:val="0"/>
        <w:keepLines w:val="0"/>
        <w:widowControl/>
        <w:suppressLineNumbers w:val="0"/>
        <w:jc w:val="left"/>
        <w:rPr>
          <w:rFonts w:hint="default" w:eastAsia="宋体"/>
          <w:lang w:val="en-US" w:eastAsia="zh-CN"/>
        </w:rPr>
      </w:pPr>
      <w:r>
        <w:rPr>
          <w:rFonts w:hint="eastAsia" w:ascii="宋体" w:hAnsi="宋体" w:eastAsia="宋体" w:cs="宋体"/>
          <w:b w:val="0"/>
          <w:bCs/>
          <w:color w:val="FF0000"/>
          <w:sz w:val="24"/>
          <w:szCs w:val="24"/>
          <w:lang w:val="en-US" w:eastAsia="zh-CN"/>
        </w:rPr>
        <w:t>Tip</w:t>
      </w:r>
      <w:r>
        <w:rPr>
          <w:rFonts w:hint="eastAsia" w:ascii="宋体" w:hAnsi="宋体" w:eastAsia="宋体" w:cs="宋体"/>
          <w:b w:val="0"/>
          <w:bCs/>
          <w:sz w:val="24"/>
          <w:szCs w:val="24"/>
        </w:rPr>
        <w:t>: the array processing (virtual array) and array array (solid), the difference between a virtual array is only the mother is entity, other array of graphics just showed that had no substance, or modified matrix with maternal movement and change, the main advantage is that small amount of data. Real array is the array of objects are all entities, each entity can be edited separately.</w:t>
      </w:r>
    </w:p>
    <w:p>
      <w:pPr>
        <w:numPr>
          <w:ilvl w:val="0"/>
          <w:numId w:val="15"/>
        </w:numPr>
        <w:spacing w:line="360" w:lineRule="auto"/>
        <w:rPr>
          <w:rFonts w:hint="eastAsia" w:ascii="宋体" w:hAnsi="宋体" w:eastAsia="宋体" w:cs="宋体"/>
          <w:b w:val="0"/>
          <w:bCs/>
          <w:sz w:val="24"/>
          <w:szCs w:val="24"/>
        </w:rPr>
      </w:pPr>
      <w:r>
        <w:rPr>
          <w:rFonts w:hint="eastAsia" w:ascii="宋体" w:hAnsi="宋体" w:cs="宋体"/>
          <w:b w:val="0"/>
          <w:bCs/>
          <w:sz w:val="24"/>
          <w:szCs w:val="24"/>
          <w:lang w:eastAsia="zh-CN"/>
        </w:rPr>
        <w:t>Layout:</w:t>
      </w:r>
      <w:r>
        <w:rPr>
          <w:rFonts w:hint="eastAsia" w:ascii="宋体" w:hAnsi="宋体" w:eastAsia="宋体" w:cs="宋体"/>
          <w:b w:val="0"/>
          <w:bCs/>
          <w:sz w:val="24"/>
          <w:szCs w:val="24"/>
        </w:rPr>
        <w:t>The corresponding icon on the toolbar</w:t>
      </w:r>
      <w:r>
        <w:drawing>
          <wp:inline distT="0" distB="0" distL="114300" distR="114300">
            <wp:extent cx="285750" cy="304800"/>
            <wp:effectExtent l="0" t="0" r="0" b="0"/>
            <wp:docPr id="153"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32"/>
                    <pic:cNvPicPr>
                      <a:picLocks noChangeAspect="1"/>
                    </pic:cNvPicPr>
                  </pic:nvPicPr>
                  <pic:blipFill>
                    <a:blip r:embed="rId128"/>
                    <a:stretch>
                      <a:fillRect/>
                    </a:stretch>
                  </pic:blipFill>
                  <pic:spPr>
                    <a:xfrm>
                      <a:off x="0" y="0"/>
                      <a:ext cx="285750" cy="304800"/>
                    </a:xfrm>
                    <a:prstGeom prst="rect">
                      <a:avLst/>
                    </a:prstGeom>
                    <a:noFill/>
                    <a:ln>
                      <a:noFill/>
                    </a:ln>
                  </pic:spPr>
                </pic:pic>
              </a:graphicData>
            </a:graphic>
          </wp:inline>
        </w:drawing>
      </w:r>
      <w:r>
        <w:rPr>
          <w:rFonts w:hint="eastAsia" w:ascii="宋体" w:hAnsi="宋体" w:cs="宋体"/>
          <w:b w:val="0"/>
          <w:bCs/>
          <w:sz w:val="24"/>
          <w:szCs w:val="24"/>
          <w:lang w:eastAsia="zh-CN"/>
        </w:rPr>
        <w:t>，Is each other moving equipment layout tool operation.</w:t>
      </w:r>
    </w:p>
    <w:p>
      <w:pPr>
        <w:rPr>
          <w:rFonts w:hint="default" w:ascii="宋体" w:hAnsi="宋体" w:eastAsia="宋体" w:cs="宋体"/>
          <w:b w:val="0"/>
          <w:bCs/>
          <w:sz w:val="24"/>
          <w:szCs w:val="24"/>
          <w:lang w:val="en-US" w:eastAsia="zh-CN"/>
        </w:rPr>
      </w:pPr>
      <w:r>
        <w:rPr>
          <w:rFonts w:hint="eastAsia" w:ascii="宋体" w:hAnsi="宋体" w:cs="宋体"/>
          <w:b w:val="0"/>
          <w:bCs/>
          <w:sz w:val="24"/>
          <w:szCs w:val="24"/>
          <w:lang w:eastAsia="zh-CN"/>
        </w:rPr>
        <w:t>Determined to generate typography. According to the instructions, in the full picture and can be specified for typesetting. After the layout directly by processing the data, don't go to translation, rotation, zooming, otherwise it will damage data individually, lead to</w:t>
      </w:r>
      <w:r>
        <w:rPr>
          <w:rFonts w:hint="eastAsia" w:ascii="宋体" w:hAnsi="宋体" w:cs="宋体"/>
          <w:b w:val="0"/>
          <w:bCs/>
          <w:sz w:val="24"/>
          <w:szCs w:val="24"/>
          <w:lang w:val="en-US" w:eastAsia="zh-CN"/>
        </w:rPr>
        <w:t xml:space="preserve"> </w:t>
      </w:r>
      <w:r>
        <w:rPr>
          <w:rFonts w:hint="eastAsia" w:ascii="宋体" w:hAnsi="宋体" w:cs="宋体"/>
          <w:b w:val="0"/>
          <w:bCs/>
          <w:sz w:val="24"/>
          <w:szCs w:val="24"/>
          <w:lang w:eastAsia="zh-CN"/>
        </w:rPr>
        <w:t>Processing is not normal.</w:t>
      </w:r>
    </w:p>
    <w:p>
      <w:pPr>
        <w:numPr>
          <w:ilvl w:val="0"/>
          <w:numId w:val="0"/>
        </w:numPr>
        <w:tabs>
          <w:tab w:val="left" w:pos="902"/>
          <w:tab w:val="right" w:leader="dot" w:pos="8820"/>
        </w:tabs>
        <w:spacing w:before="100" w:beforeLines="0" w:beforeAutospacing="1" w:after="100" w:afterLines="0" w:afterAutospacing="1" w:line="360" w:lineRule="auto"/>
        <w:ind w:left="482" w:leftChars="0" w:right="-512" w:rightChars="-244"/>
        <w:jc w:val="center"/>
      </w:pPr>
      <w:r>
        <w:drawing>
          <wp:inline distT="0" distB="0" distL="114300" distR="114300">
            <wp:extent cx="4826635" cy="3850640"/>
            <wp:effectExtent l="0" t="0" r="12065" b="16510"/>
            <wp:docPr id="142"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33"/>
                    <pic:cNvPicPr>
                      <a:picLocks noChangeAspect="1"/>
                    </pic:cNvPicPr>
                  </pic:nvPicPr>
                  <pic:blipFill>
                    <a:blip r:embed="rId129"/>
                    <a:stretch>
                      <a:fillRect/>
                    </a:stretch>
                  </pic:blipFill>
                  <pic:spPr>
                    <a:xfrm>
                      <a:off x="0" y="0"/>
                      <a:ext cx="4826635" cy="3850640"/>
                    </a:xfrm>
                    <a:prstGeom prst="rect">
                      <a:avLst/>
                    </a:prstGeom>
                    <a:noFill/>
                    <a:ln>
                      <a:noFill/>
                    </a:ln>
                  </pic:spPr>
                </pic:pic>
              </a:graphicData>
            </a:graphic>
          </wp:inline>
        </w:drawing>
      </w:r>
    </w:p>
    <w:p>
      <w:pPr>
        <w:numPr>
          <w:ilvl w:val="0"/>
          <w:numId w:val="0"/>
        </w:numPr>
        <w:tabs>
          <w:tab w:val="left" w:pos="902"/>
          <w:tab w:val="right" w:leader="dot" w:pos="8820"/>
        </w:tabs>
        <w:spacing w:before="100" w:beforeLines="0" w:beforeAutospacing="1" w:after="100" w:afterLines="0" w:afterAutospacing="1" w:line="360" w:lineRule="auto"/>
        <w:ind w:left="482" w:leftChars="0" w:right="-512" w:rightChars="-244"/>
        <w:jc w:val="center"/>
        <w:rPr>
          <w:rFonts w:hint="default" w:ascii="宋体" w:hAnsi="宋体" w:eastAsia="宋体" w:cs="宋体"/>
          <w:b w:val="0"/>
          <w:bCs/>
          <w:sz w:val="24"/>
          <w:szCs w:val="24"/>
          <w:lang w:val="en-US" w:eastAsia="zh-CN"/>
        </w:rPr>
      </w:pPr>
      <w:r>
        <w:rPr>
          <w:rFonts w:hint="eastAsia" w:ascii="宋体" w:hAnsi="宋体" w:eastAsia="宋体" w:cs="宋体"/>
          <w:b w:val="0"/>
          <w:bCs/>
          <w:sz w:val="24"/>
          <w:szCs w:val="24"/>
        </w:rPr>
        <w:t>Full picture</w:t>
      </w:r>
    </w:p>
    <w:p>
      <w:pPr>
        <w:numPr>
          <w:ilvl w:val="0"/>
          <w:numId w:val="0"/>
        </w:numPr>
        <w:tabs>
          <w:tab w:val="left" w:pos="902"/>
          <w:tab w:val="right" w:leader="dot" w:pos="8820"/>
        </w:tabs>
        <w:spacing w:before="100" w:beforeLines="0" w:beforeAutospacing="1" w:after="100" w:afterLines="0" w:afterAutospacing="1" w:line="360" w:lineRule="auto"/>
        <w:ind w:left="482" w:leftChars="0" w:right="-512" w:rightChars="-244"/>
        <w:jc w:val="center"/>
      </w:pPr>
      <w:r>
        <w:drawing>
          <wp:inline distT="0" distB="0" distL="114300" distR="114300">
            <wp:extent cx="4838700" cy="3759200"/>
            <wp:effectExtent l="0" t="0" r="0" b="12700"/>
            <wp:docPr id="165"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4"/>
                    <pic:cNvPicPr>
                      <a:picLocks noChangeAspect="1"/>
                    </pic:cNvPicPr>
                  </pic:nvPicPr>
                  <pic:blipFill>
                    <a:blip r:embed="rId130"/>
                    <a:stretch>
                      <a:fillRect/>
                    </a:stretch>
                  </pic:blipFill>
                  <pic:spPr>
                    <a:xfrm>
                      <a:off x="0" y="0"/>
                      <a:ext cx="4838700" cy="3759200"/>
                    </a:xfrm>
                    <a:prstGeom prst="rect">
                      <a:avLst/>
                    </a:prstGeom>
                    <a:noFill/>
                    <a:ln>
                      <a:noFill/>
                    </a:ln>
                  </pic:spPr>
                </pic:pic>
              </a:graphicData>
            </a:graphic>
          </wp:inline>
        </w:drawing>
      </w:r>
    </w:p>
    <w:p>
      <w:pPr>
        <w:numPr>
          <w:ilvl w:val="0"/>
          <w:numId w:val="0"/>
        </w:numPr>
        <w:tabs>
          <w:tab w:val="left" w:pos="902"/>
          <w:tab w:val="right" w:leader="dot" w:pos="8820"/>
        </w:tabs>
        <w:spacing w:before="100" w:beforeLines="0" w:beforeAutospacing="1" w:after="100" w:afterLines="0" w:afterAutospacing="1" w:line="360" w:lineRule="auto"/>
        <w:ind w:left="482" w:leftChars="0" w:right="-512" w:rightChars="-244"/>
        <w:jc w:val="center"/>
        <w:rPr>
          <w:rFonts w:hint="default" w:ascii="宋体" w:hAnsi="宋体" w:eastAsia="宋体" w:cs="宋体"/>
          <w:b w:val="0"/>
          <w:bCs/>
          <w:sz w:val="24"/>
          <w:szCs w:val="24"/>
          <w:lang w:val="en-US" w:eastAsia="zh-CN"/>
        </w:rPr>
      </w:pPr>
      <w:r>
        <w:rPr>
          <w:rFonts w:hint="eastAsia" w:ascii="宋体" w:hAnsi="宋体" w:eastAsia="宋体" w:cs="宋体"/>
          <w:b w:val="0"/>
          <w:bCs/>
          <w:sz w:val="24"/>
          <w:szCs w:val="24"/>
        </w:rPr>
        <w:t>Specify the number of digits in typography</w:t>
      </w:r>
    </w:p>
    <w:p>
      <w:pPr>
        <w:numPr>
          <w:ilvl w:val="0"/>
          <w:numId w:val="0"/>
        </w:numPr>
        <w:tabs>
          <w:tab w:val="left" w:pos="902"/>
          <w:tab w:val="right" w:leader="dot" w:pos="8820"/>
        </w:tabs>
        <w:spacing w:before="100" w:beforeLines="0" w:beforeAutospacing="1" w:after="100" w:afterLines="0" w:afterAutospacing="1" w:line="360" w:lineRule="auto"/>
        <w:ind w:left="482" w:leftChars="0" w:right="-512" w:rightChars="-244"/>
        <w:jc w:val="center"/>
      </w:pPr>
      <w:r>
        <w:drawing>
          <wp:inline distT="0" distB="0" distL="114300" distR="114300">
            <wp:extent cx="4717415" cy="3742690"/>
            <wp:effectExtent l="0" t="0" r="6985" b="10160"/>
            <wp:docPr id="148"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35"/>
                    <pic:cNvPicPr>
                      <a:picLocks noChangeAspect="1"/>
                    </pic:cNvPicPr>
                  </pic:nvPicPr>
                  <pic:blipFill>
                    <a:blip r:embed="rId131"/>
                    <a:stretch>
                      <a:fillRect/>
                    </a:stretch>
                  </pic:blipFill>
                  <pic:spPr>
                    <a:xfrm>
                      <a:off x="0" y="0"/>
                      <a:ext cx="4717415" cy="3742690"/>
                    </a:xfrm>
                    <a:prstGeom prst="rect">
                      <a:avLst/>
                    </a:prstGeom>
                    <a:noFill/>
                    <a:ln>
                      <a:noFill/>
                    </a:ln>
                  </pic:spPr>
                </pic:pic>
              </a:graphicData>
            </a:graphic>
          </wp:inline>
        </w:drawing>
      </w:r>
    </w:p>
    <w:p>
      <w:pPr>
        <w:numPr>
          <w:ilvl w:val="0"/>
          <w:numId w:val="0"/>
        </w:numPr>
        <w:tabs>
          <w:tab w:val="left" w:pos="902"/>
          <w:tab w:val="right" w:leader="dot" w:pos="8820"/>
        </w:tabs>
        <w:spacing w:before="100" w:beforeLines="0" w:beforeAutospacing="1" w:after="100" w:afterLines="0" w:afterAutospacing="1" w:line="360" w:lineRule="auto"/>
        <w:ind w:left="482" w:leftChars="0" w:right="-512" w:rightChars="-244"/>
        <w:jc w:val="left"/>
        <w:rPr>
          <w:rFonts w:hint="default"/>
          <w:lang w:val="en-US" w:eastAsia="zh-CN"/>
        </w:rPr>
      </w:pPr>
      <w:r>
        <w:rPr>
          <w:rFonts w:hint="eastAsia"/>
          <w:lang w:val="en-US" w:eastAsia="zh-CN"/>
        </w:rPr>
        <w:t xml:space="preserve">                        Image format</w:t>
      </w:r>
    </w:p>
    <w:p>
      <w:pPr>
        <w:spacing w:line="360" w:lineRule="auto"/>
        <w:ind w:left="360"/>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Here you can also manually accurate change the line spacing</w:t>
      </w:r>
      <w:r>
        <w:rPr>
          <w:rFonts w:hint="eastAsia" w:ascii="宋体" w:hAnsi="宋体" w:eastAsia="宋体" w:cs="宋体"/>
          <w:b w:val="0"/>
          <w:bCs/>
          <w:sz w:val="24"/>
          <w:szCs w:val="24"/>
          <w:lang w:val="en-US" w:eastAsia="zh-CN"/>
        </w:rPr>
        <w:t>:</w:t>
      </w:r>
    </w:p>
    <w:p>
      <w:pPr>
        <w:spacing w:line="360" w:lineRule="auto"/>
        <w:ind w:left="0" w:leftChars="0" w:right="0" w:rightChars="0" w:firstLine="0" w:firstLineChars="0"/>
        <w:jc w:val="center"/>
        <w:rPr>
          <w:rFonts w:hint="eastAsia" w:ascii="宋体" w:hAnsi="宋体" w:eastAsia="宋体" w:cs="宋体"/>
          <w:b w:val="0"/>
          <w:bCs/>
          <w:sz w:val="24"/>
          <w:szCs w:val="24"/>
        </w:rPr>
      </w:pPr>
      <w:r>
        <w:drawing>
          <wp:inline distT="0" distB="0" distL="114300" distR="114300">
            <wp:extent cx="1866900" cy="685800"/>
            <wp:effectExtent l="0" t="0" r="0" b="0"/>
            <wp:docPr id="14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36"/>
                    <pic:cNvPicPr>
                      <a:picLocks noChangeAspect="1"/>
                    </pic:cNvPicPr>
                  </pic:nvPicPr>
                  <pic:blipFill>
                    <a:blip r:embed="rId132"/>
                    <a:stretch>
                      <a:fillRect/>
                    </a:stretch>
                  </pic:blipFill>
                  <pic:spPr>
                    <a:xfrm>
                      <a:off x="0" y="0"/>
                      <a:ext cx="1866900" cy="685800"/>
                    </a:xfrm>
                    <a:prstGeom prst="rect">
                      <a:avLst/>
                    </a:prstGeom>
                    <a:noFill/>
                    <a:ln>
                      <a:noFill/>
                    </a:ln>
                  </pic:spPr>
                </pic:pic>
              </a:graphicData>
            </a:graphic>
          </wp:inline>
        </w:drawing>
      </w:r>
    </w:p>
    <w:p>
      <w:pPr>
        <w:spacing w:line="360" w:lineRule="auto"/>
        <w:rPr>
          <w:rFonts w:hint="default" w:ascii="宋体" w:hAnsi="宋体" w:eastAsia="宋体" w:cs="宋体"/>
          <w:b w:val="0"/>
          <w:bCs/>
          <w:sz w:val="24"/>
          <w:szCs w:val="24"/>
          <w:lang w:val="en-US" w:eastAsia="zh-CN"/>
        </w:rPr>
      </w:pPr>
      <w:r>
        <w:rPr>
          <w:rFonts w:hint="eastAsia" w:ascii="宋体" w:hAnsi="宋体" w:cs="宋体"/>
          <w:b w:val="0"/>
          <w:bCs/>
          <w:sz w:val="24"/>
          <w:szCs w:val="24"/>
          <w:lang w:eastAsia="zh-CN"/>
        </w:rPr>
        <w:t>In the input you want to move the distance and then use the mouse to move up or down here is the line spacing can be modified, and then use the mouse to point column spacing in the mouse point shift to the left or the right end point "ok"</w:t>
      </w:r>
      <w:r>
        <w:rPr>
          <w:rFonts w:hint="eastAsia" w:ascii="宋体" w:hAnsi="宋体" w:cs="宋体"/>
          <w:b w:val="0"/>
          <w:bCs/>
          <w:sz w:val="24"/>
          <w:szCs w:val="24"/>
          <w:lang w:val="en-US" w:eastAsia="zh-CN"/>
        </w:rPr>
        <w:t>.</w:t>
      </w:r>
    </w:p>
    <w:p>
      <w:pPr>
        <w:spacing w:line="360" w:lineRule="auto"/>
        <w:ind w:left="0" w:leftChars="0" w:right="0" w:rightChars="0" w:firstLine="0" w:firstLineChars="0"/>
        <w:jc w:val="center"/>
      </w:pPr>
      <w:r>
        <w:drawing>
          <wp:inline distT="0" distB="0" distL="114300" distR="114300">
            <wp:extent cx="2085975" cy="1371600"/>
            <wp:effectExtent l="0" t="0" r="9525" b="0"/>
            <wp:docPr id="156"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7"/>
                    <pic:cNvPicPr>
                      <a:picLocks noChangeAspect="1"/>
                    </pic:cNvPicPr>
                  </pic:nvPicPr>
                  <pic:blipFill>
                    <a:blip r:embed="rId133"/>
                    <a:stretch>
                      <a:fillRect/>
                    </a:stretch>
                  </pic:blipFill>
                  <pic:spPr>
                    <a:xfrm>
                      <a:off x="0" y="0"/>
                      <a:ext cx="2085975" cy="1371600"/>
                    </a:xfrm>
                    <a:prstGeom prst="rect">
                      <a:avLst/>
                    </a:prstGeom>
                    <a:noFill/>
                    <a:ln>
                      <a:noFill/>
                    </a:ln>
                  </pic:spPr>
                </pic:pic>
              </a:graphicData>
            </a:graphic>
          </wp:inline>
        </w:drawing>
      </w:r>
    </w:p>
    <w:p>
      <w:pPr>
        <w:numPr>
          <w:ilvl w:val="0"/>
          <w:numId w:val="15"/>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Groups:The corresponding icon on the toolbar</w:t>
      </w:r>
      <w:r>
        <w:drawing>
          <wp:inline distT="0" distB="0" distL="114300" distR="114300">
            <wp:extent cx="266700" cy="314325"/>
            <wp:effectExtent l="0" t="0" r="0" b="9525"/>
            <wp:docPr id="143"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38"/>
                    <pic:cNvPicPr>
                      <a:picLocks noChangeAspect="1"/>
                    </pic:cNvPicPr>
                  </pic:nvPicPr>
                  <pic:blipFill>
                    <a:blip r:embed="rId134"/>
                    <a:stretch>
                      <a:fillRect/>
                    </a:stretch>
                  </pic:blipFill>
                  <pic:spPr>
                    <a:xfrm>
                      <a:off x="0" y="0"/>
                      <a:ext cx="266700" cy="314325"/>
                    </a:xfrm>
                    <a:prstGeom prst="rect">
                      <a:avLst/>
                    </a:prstGeom>
                    <a:noFill/>
                    <a:ln>
                      <a:noFill/>
                    </a:ln>
                  </pic:spPr>
                </pic:pic>
              </a:graphicData>
            </a:graphic>
          </wp:inline>
        </w:drawing>
      </w:r>
      <w:r>
        <w:rPr>
          <w:rFonts w:hint="eastAsia"/>
          <w:lang w:eastAsia="zh-CN"/>
        </w:rPr>
        <w:t>，Multiple graphics that make up a larger body.</w:t>
      </w:r>
    </w:p>
    <w:p>
      <w:pPr>
        <w:numPr>
          <w:ilvl w:val="0"/>
          <w:numId w:val="0"/>
        </w:numPr>
        <w:spacing w:line="360" w:lineRule="auto"/>
        <w:ind w:left="360" w:leftChars="0"/>
        <w:jc w:val="center"/>
        <w:rPr>
          <w:rFonts w:hint="eastAsia" w:ascii="宋体" w:hAnsi="宋体" w:eastAsia="宋体" w:cs="宋体"/>
          <w:b w:val="0"/>
          <w:bCs/>
          <w:sz w:val="24"/>
          <w:szCs w:val="24"/>
        </w:rPr>
      </w:pPr>
      <w:r>
        <w:drawing>
          <wp:inline distT="0" distB="0" distL="114300" distR="114300">
            <wp:extent cx="1719580" cy="1648460"/>
            <wp:effectExtent l="0" t="0" r="13970" b="8890"/>
            <wp:docPr id="157"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9"/>
                    <pic:cNvPicPr>
                      <a:picLocks noChangeAspect="1"/>
                    </pic:cNvPicPr>
                  </pic:nvPicPr>
                  <pic:blipFill>
                    <a:blip r:embed="rId135"/>
                    <a:stretch>
                      <a:fillRect/>
                    </a:stretch>
                  </pic:blipFill>
                  <pic:spPr>
                    <a:xfrm>
                      <a:off x="0" y="0"/>
                      <a:ext cx="1719580" cy="1648460"/>
                    </a:xfrm>
                    <a:prstGeom prst="rect">
                      <a:avLst/>
                    </a:prstGeom>
                    <a:noFill/>
                    <a:ln>
                      <a:noFill/>
                    </a:ln>
                  </pic:spPr>
                </pic:pic>
              </a:graphicData>
            </a:graphic>
          </wp:inline>
        </w:drawing>
      </w:r>
    </w:p>
    <w:p>
      <w:pPr>
        <w:numPr>
          <w:ilvl w:val="0"/>
          <w:numId w:val="15"/>
        </w:numPr>
        <w:spacing w:line="360" w:lineRule="auto"/>
        <w:rPr>
          <w:rFonts w:hint="eastAsia" w:ascii="宋体" w:hAnsi="宋体" w:eastAsia="宋体" w:cs="宋体"/>
          <w:b w:val="0"/>
          <w:bCs/>
          <w:sz w:val="24"/>
          <w:szCs w:val="24"/>
        </w:rPr>
      </w:pPr>
      <w:r>
        <w:rPr>
          <w:rFonts w:hint="eastAsia" w:asciiTheme="minorEastAsia" w:hAnsiTheme="minorEastAsia" w:eastAsiaTheme="minorEastAsia" w:cstheme="minorEastAsia"/>
          <w:sz w:val="24"/>
          <w:szCs w:val="24"/>
          <w:lang w:val="en-US" w:eastAsia="zh-CN"/>
        </w:rPr>
        <w:t>Scattered groups:</w:t>
      </w:r>
      <w:r>
        <w:rPr>
          <w:rFonts w:hint="eastAsia" w:ascii="宋体" w:hAnsi="宋体" w:eastAsia="宋体" w:cs="宋体"/>
          <w:b w:val="0"/>
          <w:bCs/>
          <w:sz w:val="24"/>
          <w:szCs w:val="24"/>
        </w:rPr>
        <w:t>The corresponding icon on the toolbar</w:t>
      </w:r>
      <w:r>
        <w:drawing>
          <wp:inline distT="0" distB="0" distL="114300" distR="114300">
            <wp:extent cx="276225" cy="323850"/>
            <wp:effectExtent l="0" t="0" r="9525" b="0"/>
            <wp:docPr id="152"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40"/>
                    <pic:cNvPicPr>
                      <a:picLocks noChangeAspect="1"/>
                    </pic:cNvPicPr>
                  </pic:nvPicPr>
                  <pic:blipFill>
                    <a:blip r:embed="rId136"/>
                    <a:stretch>
                      <a:fillRect/>
                    </a:stretch>
                  </pic:blipFill>
                  <pic:spPr>
                    <a:xfrm>
                      <a:off x="0" y="0"/>
                      <a:ext cx="276225" cy="323850"/>
                    </a:xfrm>
                    <a:prstGeom prst="rect">
                      <a:avLst/>
                    </a:prstGeom>
                    <a:noFill/>
                    <a:ln>
                      <a:noFill/>
                    </a:ln>
                  </pic:spPr>
                </pic:pic>
              </a:graphicData>
            </a:graphic>
          </wp:inline>
        </w:drawing>
      </w:r>
      <w:r>
        <w:rPr>
          <w:rFonts w:hint="eastAsia"/>
          <w:lang w:eastAsia="zh-CN"/>
        </w:rPr>
        <w:t>, put a big whole into multiple small overall.</w:t>
      </w:r>
    </w:p>
    <w:p>
      <w:pPr>
        <w:numPr>
          <w:ilvl w:val="0"/>
          <w:numId w:val="0"/>
        </w:numPr>
        <w:spacing w:line="360" w:lineRule="auto"/>
        <w:ind w:left="360" w:leftChars="0"/>
        <w:jc w:val="center"/>
        <w:rPr>
          <w:rFonts w:hint="eastAsia" w:ascii="宋体" w:hAnsi="宋体" w:eastAsia="宋体" w:cs="宋体"/>
          <w:b w:val="0"/>
          <w:bCs/>
          <w:sz w:val="24"/>
          <w:szCs w:val="24"/>
        </w:rPr>
      </w:pPr>
      <w:r>
        <w:drawing>
          <wp:inline distT="0" distB="0" distL="114300" distR="114300">
            <wp:extent cx="1479550" cy="1837055"/>
            <wp:effectExtent l="0" t="0" r="6350" b="10795"/>
            <wp:docPr id="166"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41"/>
                    <pic:cNvPicPr>
                      <a:picLocks noChangeAspect="1"/>
                    </pic:cNvPicPr>
                  </pic:nvPicPr>
                  <pic:blipFill>
                    <a:blip r:embed="rId137"/>
                    <a:stretch>
                      <a:fillRect/>
                    </a:stretch>
                  </pic:blipFill>
                  <pic:spPr>
                    <a:xfrm>
                      <a:off x="0" y="0"/>
                      <a:ext cx="1479550" cy="1837055"/>
                    </a:xfrm>
                    <a:prstGeom prst="rect">
                      <a:avLst/>
                    </a:prstGeom>
                    <a:noFill/>
                    <a:ln>
                      <a:noFill/>
                    </a:ln>
                  </pic:spPr>
                </pic:pic>
              </a:graphicData>
            </a:graphic>
          </wp:inline>
        </w:drawing>
      </w:r>
    </w:p>
    <w:p>
      <w:pPr>
        <w:numPr>
          <w:ilvl w:val="0"/>
          <w:numId w:val="15"/>
        </w:numPr>
        <w:spacing w:line="360" w:lineRule="auto"/>
        <w:rPr>
          <w:rFonts w:hint="eastAsia" w:ascii="宋体" w:hAnsi="宋体" w:eastAsia="宋体" w:cs="宋体"/>
          <w:b w:val="0"/>
          <w:bCs/>
          <w:sz w:val="24"/>
          <w:szCs w:val="24"/>
        </w:rPr>
      </w:pPr>
      <w:r>
        <w:rPr>
          <w:rFonts w:hint="eastAsia" w:asciiTheme="minorEastAsia" w:hAnsiTheme="minorEastAsia" w:eastAsiaTheme="minorEastAsia" w:cstheme="minorEastAsia"/>
          <w:sz w:val="24"/>
          <w:szCs w:val="24"/>
          <w:lang w:val="en-US" w:eastAsia="zh-CN"/>
        </w:rPr>
        <w:t>Lead Settings:</w:t>
      </w:r>
      <w:r>
        <w:rPr>
          <w:rFonts w:hint="eastAsia" w:ascii="宋体" w:hAnsi="宋体" w:eastAsia="宋体" w:cs="宋体"/>
          <w:b w:val="0"/>
          <w:bCs/>
          <w:sz w:val="24"/>
          <w:szCs w:val="24"/>
        </w:rPr>
        <w:t>The corresponding icon on the toolbar</w:t>
      </w:r>
      <w:r>
        <w:drawing>
          <wp:inline distT="0" distB="0" distL="114300" distR="114300">
            <wp:extent cx="257175" cy="285750"/>
            <wp:effectExtent l="0" t="0" r="9525" b="0"/>
            <wp:docPr id="167"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42"/>
                    <pic:cNvPicPr>
                      <a:picLocks noChangeAspect="1"/>
                    </pic:cNvPicPr>
                  </pic:nvPicPr>
                  <pic:blipFill>
                    <a:blip r:embed="rId138"/>
                    <a:stretch>
                      <a:fillRect/>
                    </a:stretch>
                  </pic:blipFill>
                  <pic:spPr>
                    <a:xfrm>
                      <a:off x="0" y="0"/>
                      <a:ext cx="257175" cy="285750"/>
                    </a:xfrm>
                    <a:prstGeom prst="rect">
                      <a:avLst/>
                    </a:prstGeom>
                    <a:noFill/>
                    <a:ln>
                      <a:noFill/>
                    </a:ln>
                  </pic:spPr>
                </pic:pic>
              </a:graphicData>
            </a:graphic>
          </wp:inline>
        </w:drawing>
      </w:r>
      <w:r>
        <w:rPr>
          <w:rFonts w:hint="eastAsia"/>
          <w:lang w:eastAsia="zh-CN"/>
        </w:rPr>
        <w:t>，</w:t>
      </w:r>
      <w:r>
        <w:rPr>
          <w:rFonts w:hint="eastAsia" w:ascii="宋体" w:hAnsi="宋体" w:cs="宋体"/>
          <w:b w:val="0"/>
          <w:bCs/>
          <w:sz w:val="24"/>
          <w:szCs w:val="24"/>
          <w:lang w:val="en-US" w:eastAsia="zh-CN"/>
        </w:rPr>
        <w:t>Click on the rebound out of the dialog box as follows according to need to be set.</w:t>
      </w:r>
    </w:p>
    <w:p>
      <w:pPr>
        <w:numPr>
          <w:ilvl w:val="0"/>
          <w:numId w:val="0"/>
        </w:numPr>
        <w:spacing w:line="360" w:lineRule="auto"/>
        <w:ind w:left="360" w:leftChars="0"/>
        <w:jc w:val="center"/>
        <w:rPr>
          <w:rFonts w:hint="eastAsia" w:ascii="宋体" w:hAnsi="宋体" w:eastAsia="宋体" w:cs="宋体"/>
          <w:b w:val="0"/>
          <w:bCs/>
          <w:sz w:val="24"/>
          <w:szCs w:val="24"/>
        </w:rPr>
      </w:pPr>
      <w:r>
        <w:drawing>
          <wp:inline distT="0" distB="0" distL="114300" distR="114300">
            <wp:extent cx="1926590" cy="1557020"/>
            <wp:effectExtent l="0" t="0" r="16510" b="5080"/>
            <wp:docPr id="160"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43"/>
                    <pic:cNvPicPr>
                      <a:picLocks noChangeAspect="1"/>
                    </pic:cNvPicPr>
                  </pic:nvPicPr>
                  <pic:blipFill>
                    <a:blip r:embed="rId139"/>
                    <a:stretch>
                      <a:fillRect/>
                    </a:stretch>
                  </pic:blipFill>
                  <pic:spPr>
                    <a:xfrm>
                      <a:off x="0" y="0"/>
                      <a:ext cx="1926590" cy="1557020"/>
                    </a:xfrm>
                    <a:prstGeom prst="rect">
                      <a:avLst/>
                    </a:prstGeom>
                    <a:noFill/>
                    <a:ln>
                      <a:noFill/>
                    </a:ln>
                  </pic:spPr>
                </pic:pic>
              </a:graphicData>
            </a:graphic>
          </wp:inline>
        </w:drawing>
      </w:r>
    </w:p>
    <w:p>
      <w:pPr>
        <w:numPr>
          <w:ilvl w:val="0"/>
          <w:numId w:val="15"/>
        </w:numPr>
        <w:spacing w:line="360" w:lineRule="auto"/>
        <w:rPr>
          <w:rFonts w:hint="eastAsia" w:asciiTheme="minorEastAsia" w:hAnsiTheme="minorEastAsia" w:eastAsiaTheme="minorEastAsia" w:cstheme="minorEastAsia"/>
          <w:b w:val="0"/>
          <w:bCs/>
          <w:sz w:val="24"/>
          <w:szCs w:val="24"/>
        </w:rPr>
      </w:pPr>
      <w:r>
        <w:rPr>
          <w:rFonts w:hint="eastAsia" w:ascii="宋体" w:hAnsi="宋体" w:cs="宋体"/>
          <w:b w:val="0"/>
          <w:bCs/>
          <w:sz w:val="24"/>
          <w:szCs w:val="24"/>
          <w:lang w:val="en-US" w:eastAsia="zh-CN"/>
        </w:rPr>
        <w:t>Manual lead:</w:t>
      </w:r>
      <w:r>
        <w:rPr>
          <w:rFonts w:hint="eastAsia" w:ascii="宋体" w:hAnsi="宋体" w:eastAsia="宋体" w:cs="宋体"/>
          <w:b w:val="0"/>
          <w:bCs/>
          <w:sz w:val="24"/>
          <w:szCs w:val="24"/>
        </w:rPr>
        <w:t>The corresponding icon on the toolbar</w:t>
      </w:r>
      <w:r>
        <w:drawing>
          <wp:inline distT="0" distB="0" distL="114300" distR="114300">
            <wp:extent cx="266700" cy="257175"/>
            <wp:effectExtent l="0" t="0" r="0" b="9525"/>
            <wp:docPr id="162"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44"/>
                    <pic:cNvPicPr>
                      <a:picLocks noChangeAspect="1"/>
                    </pic:cNvPicPr>
                  </pic:nvPicPr>
                  <pic:blipFill>
                    <a:blip r:embed="rId140"/>
                    <a:stretch>
                      <a:fillRect/>
                    </a:stretch>
                  </pic:blipFill>
                  <pic:spPr>
                    <a:xfrm>
                      <a:off x="0" y="0"/>
                      <a:ext cx="266700" cy="257175"/>
                    </a:xfrm>
                    <a:prstGeom prst="rect">
                      <a:avLst/>
                    </a:prstGeom>
                    <a:noFill/>
                    <a:ln>
                      <a:noFill/>
                    </a:ln>
                  </pic:spPr>
                </pic:pic>
              </a:graphicData>
            </a:graphic>
          </wp:inline>
        </w:drawing>
      </w:r>
      <w:r>
        <w:rPr>
          <w:rFonts w:hint="eastAsia"/>
          <w:lang w:eastAsia="zh-CN"/>
        </w:rPr>
        <w:t>，</w:t>
      </w:r>
      <w:r>
        <w:rPr>
          <w:rFonts w:hint="eastAsia" w:asciiTheme="minorEastAsia" w:hAnsiTheme="minorEastAsia" w:eastAsiaTheme="minorEastAsia" w:cstheme="minorEastAsia"/>
          <w:sz w:val="24"/>
          <w:szCs w:val="24"/>
          <w:lang w:val="en-US" w:eastAsia="zh-CN"/>
        </w:rPr>
        <w:t>Manually add lead.</w:t>
      </w:r>
    </w:p>
    <w:p>
      <w:pPr>
        <w:numPr>
          <w:ilvl w:val="0"/>
          <w:numId w:val="15"/>
        </w:numPr>
        <w:spacing w:line="360" w:lineRule="auto"/>
        <w:rPr>
          <w:rFonts w:hint="eastAsia" w:ascii="宋体" w:hAnsi="宋体" w:eastAsia="宋体" w:cs="宋体"/>
          <w:b w:val="0"/>
          <w:bCs/>
          <w:sz w:val="24"/>
          <w:szCs w:val="24"/>
        </w:rPr>
      </w:pPr>
      <w:r>
        <w:rPr>
          <w:rFonts w:hint="eastAsia" w:ascii="宋体" w:hAnsi="宋体" w:cs="宋体"/>
          <w:b w:val="0"/>
          <w:bCs/>
          <w:sz w:val="24"/>
          <w:szCs w:val="24"/>
          <w:lang w:val="en-US" w:eastAsia="zh-CN"/>
        </w:rPr>
        <w:t>Material width:</w:t>
      </w:r>
      <w:r>
        <w:rPr>
          <w:rFonts w:hint="eastAsia" w:ascii="宋体" w:hAnsi="宋体" w:eastAsia="宋体" w:cs="宋体"/>
          <w:b w:val="0"/>
          <w:bCs/>
          <w:sz w:val="24"/>
          <w:szCs w:val="24"/>
        </w:rPr>
        <w:t>The corresponding icon on the toolbar</w:t>
      </w:r>
      <w:r>
        <w:drawing>
          <wp:inline distT="0" distB="0" distL="114300" distR="114300">
            <wp:extent cx="295275" cy="333375"/>
            <wp:effectExtent l="0" t="0" r="9525" b="9525"/>
            <wp:docPr id="168"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45"/>
                    <pic:cNvPicPr>
                      <a:picLocks noChangeAspect="1"/>
                    </pic:cNvPicPr>
                  </pic:nvPicPr>
                  <pic:blipFill>
                    <a:blip r:embed="rId141"/>
                    <a:stretch>
                      <a:fillRect/>
                    </a:stretch>
                  </pic:blipFill>
                  <pic:spPr>
                    <a:xfrm>
                      <a:off x="0" y="0"/>
                      <a:ext cx="295275" cy="333375"/>
                    </a:xfrm>
                    <a:prstGeom prst="rect">
                      <a:avLst/>
                    </a:prstGeom>
                    <a:noFill/>
                    <a:ln>
                      <a:noFill/>
                    </a:ln>
                  </pic:spPr>
                </pic:pic>
              </a:graphicData>
            </a:graphic>
          </wp:inline>
        </w:drawing>
      </w:r>
      <w:r>
        <w:rPr>
          <w:rFonts w:hint="eastAsia"/>
          <w:lang w:eastAsia="zh-CN"/>
        </w:rPr>
        <w:t>，</w:t>
      </w:r>
      <w:r>
        <w:rPr>
          <w:rFonts w:hint="eastAsia" w:asciiTheme="minorEastAsia" w:hAnsiTheme="minorEastAsia" w:eastAsiaTheme="minorEastAsia" w:cstheme="minorEastAsia"/>
          <w:sz w:val="24"/>
          <w:szCs w:val="24"/>
          <w:lang w:eastAsia="zh-CN"/>
        </w:rPr>
        <w:t>Click on the rebound out of the dialog box as follows according to need to be set</w:t>
      </w:r>
      <w:r>
        <w:rPr>
          <w:rFonts w:hint="eastAsia"/>
          <w:lang w:eastAsia="zh-CN"/>
        </w:rPr>
        <w:t>.</w:t>
      </w:r>
    </w:p>
    <w:p>
      <w:pPr>
        <w:numPr>
          <w:ilvl w:val="0"/>
          <w:numId w:val="0"/>
        </w:numPr>
        <w:spacing w:line="360" w:lineRule="auto"/>
        <w:ind w:left="360" w:leftChars="0"/>
        <w:jc w:val="center"/>
      </w:pPr>
      <w:r>
        <w:drawing>
          <wp:inline distT="0" distB="0" distL="114300" distR="114300">
            <wp:extent cx="2035810" cy="1132840"/>
            <wp:effectExtent l="0" t="0" r="2540" b="10160"/>
            <wp:docPr id="169"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46"/>
                    <pic:cNvPicPr>
                      <a:picLocks noChangeAspect="1"/>
                    </pic:cNvPicPr>
                  </pic:nvPicPr>
                  <pic:blipFill>
                    <a:blip r:embed="rId142"/>
                    <a:stretch>
                      <a:fillRect/>
                    </a:stretch>
                  </pic:blipFill>
                  <pic:spPr>
                    <a:xfrm>
                      <a:off x="0" y="0"/>
                      <a:ext cx="2035810" cy="1132840"/>
                    </a:xfrm>
                    <a:prstGeom prst="rect">
                      <a:avLst/>
                    </a:prstGeom>
                    <a:noFill/>
                    <a:ln>
                      <a:noFill/>
                    </a:ln>
                  </pic:spPr>
                </pic:pic>
              </a:graphicData>
            </a:graphic>
          </wp:inline>
        </w:drawing>
      </w:r>
    </w:p>
    <w:p>
      <w:pPr>
        <w:numPr>
          <w:ilvl w:val="0"/>
          <w:numId w:val="0"/>
        </w:numPr>
        <w:spacing w:line="360" w:lineRule="auto"/>
        <w:ind w:left="360" w:leftChars="0"/>
        <w:jc w:val="center"/>
      </w:pPr>
    </w:p>
    <w:p>
      <w:pPr>
        <w:numPr>
          <w:ilvl w:val="0"/>
          <w:numId w:val="0"/>
        </w:numPr>
        <w:spacing w:line="360" w:lineRule="auto"/>
        <w:ind w:left="360" w:leftChars="0"/>
        <w:jc w:val="center"/>
      </w:pPr>
    </w:p>
    <w:p>
      <w:pPr>
        <w:numPr>
          <w:ilvl w:val="0"/>
          <w:numId w:val="0"/>
        </w:numPr>
        <w:spacing w:line="360" w:lineRule="auto"/>
        <w:ind w:left="360" w:leftChars="0"/>
        <w:jc w:val="center"/>
      </w:pPr>
    </w:p>
    <w:p>
      <w:pPr>
        <w:numPr>
          <w:ilvl w:val="0"/>
          <w:numId w:val="0"/>
        </w:numPr>
        <w:spacing w:line="360" w:lineRule="auto"/>
        <w:jc w:val="both"/>
      </w:pPr>
    </w:p>
    <w:p>
      <w:pPr>
        <w:numPr>
          <w:ilvl w:val="0"/>
          <w:numId w:val="0"/>
        </w:numPr>
        <w:spacing w:line="360" w:lineRule="auto"/>
        <w:jc w:val="both"/>
      </w:pPr>
    </w:p>
    <w:p>
      <w:pPr>
        <w:numPr>
          <w:ilvl w:val="0"/>
          <w:numId w:val="0"/>
        </w:numPr>
        <w:spacing w:line="360" w:lineRule="auto"/>
        <w:jc w:val="both"/>
        <w:rPr>
          <w:rFonts w:hint="eastAsia"/>
        </w:rPr>
      </w:pPr>
    </w:p>
    <w:p>
      <w:pPr>
        <w:pStyle w:val="2"/>
        <w:jc w:val="center"/>
        <w:rPr>
          <w:rFonts w:hint="eastAsia" w:ascii="宋体" w:hAnsi="宋体" w:eastAsia="宋体" w:cs="宋体"/>
        </w:rPr>
      </w:pPr>
      <w:r>
        <w:rPr>
          <w:rFonts w:hint="eastAsia" w:asciiTheme="minorEastAsia" w:hAnsiTheme="minorEastAsia" w:eastAsiaTheme="minorEastAsia" w:cstheme="minorEastAsia"/>
          <w:lang w:val="en-US" w:eastAsia="zh-CN"/>
        </w:rPr>
        <w:t xml:space="preserve">Chapter </w:t>
      </w:r>
      <w:r>
        <w:rPr>
          <w:rFonts w:hint="eastAsia" w:asciiTheme="minorEastAsia" w:hAnsiTheme="minorEastAsia" w:cstheme="minorEastAsia"/>
          <w:lang w:val="en-US" w:eastAsia="zh-CN"/>
        </w:rPr>
        <w:t>5</w:t>
      </w:r>
      <w:r>
        <w:rPr>
          <w:rFonts w:hint="eastAsia" w:ascii="宋体" w:hAnsi="宋体" w:eastAsia="宋体" w:cs="宋体"/>
          <w:bCs/>
          <w:kern w:val="44"/>
          <w:szCs w:val="44"/>
          <w:lang w:val="en-US" w:eastAsia="zh-CN" w:bidi="ar-SA"/>
        </w:rPr>
        <w:t xml:space="preserve"> </w:t>
      </w:r>
      <w:r>
        <w:rPr>
          <w:rFonts w:hint="eastAsia" w:asciiTheme="minorEastAsia" w:hAnsiTheme="minorEastAsia" w:eastAsiaTheme="minorEastAsia" w:cstheme="minorEastAsia"/>
          <w:lang w:val="en-US" w:eastAsia="zh-CN"/>
        </w:rPr>
        <w:t>Layers/Alignment Toolbar</w:t>
      </w:r>
    </w:p>
    <w:p>
      <w:pPr>
        <w:pStyle w:val="3"/>
        <w:rPr>
          <w:rFonts w:hint="eastAsia" w:ascii="宋体" w:hAnsi="宋体" w:eastAsia="宋体" w:cs="宋体"/>
          <w:lang w:val="en-US" w:eastAsia="zh-CN"/>
        </w:rPr>
      </w:pPr>
      <w:bookmarkStart w:id="67" w:name="_Toc24609"/>
      <w:r>
        <w:rPr>
          <w:rFonts w:hint="eastAsia" w:ascii="宋体" w:hAnsi="宋体" w:eastAsia="宋体" w:cs="宋体"/>
          <w:lang w:val="en-US" w:eastAsia="zh-CN"/>
        </w:rPr>
        <w:t>5.1　</w:t>
      </w:r>
      <w:bookmarkEnd w:id="67"/>
      <w:r>
        <w:rPr>
          <w:rFonts w:hint="eastAsia" w:asciiTheme="minorEastAsia" w:hAnsiTheme="minorEastAsia" w:eastAsiaTheme="minorEastAsia" w:cstheme="minorEastAsia"/>
          <w:lang w:val="en-US" w:eastAsia="zh-CN"/>
        </w:rPr>
        <w:t>Layer Toolbar</w:t>
      </w:r>
    </w:p>
    <w:p>
      <w:pPr>
        <w:spacing w:line="360" w:lineRule="auto"/>
        <w:ind w:left="479" w:leftChars="228"/>
        <w:rPr>
          <w:rFonts w:hint="eastAsia" w:ascii="宋体" w:hAnsi="宋体" w:eastAsia="宋体" w:cs="宋体"/>
          <w:b w:val="0"/>
          <w:bCs/>
          <w:sz w:val="24"/>
          <w:szCs w:val="24"/>
        </w:rPr>
      </w:pPr>
      <w:r>
        <w:rPr>
          <w:rFonts w:hint="eastAsia" w:ascii="宋体" w:hAnsi="宋体" w:eastAsia="宋体" w:cs="宋体"/>
          <w:b w:val="0"/>
          <w:bCs/>
          <w:sz w:val="24"/>
          <w:szCs w:val="24"/>
        </w:rPr>
        <w:t>Layer, the function of the toolbar is used to set the processing object layer, use different color to indicate different layers.</w:t>
      </w:r>
    </w:p>
    <w:p>
      <w:pPr>
        <w:spacing w:line="360" w:lineRule="auto"/>
        <w:ind w:left="479" w:leftChars="228"/>
        <w:jc w:val="center"/>
        <w:rPr>
          <w:rFonts w:hint="eastAsia" w:ascii="宋体" w:hAnsi="宋体" w:eastAsia="宋体" w:cs="宋体"/>
          <w:b w:val="0"/>
          <w:bCs/>
          <w:sz w:val="24"/>
          <w:szCs w:val="24"/>
        </w:rPr>
      </w:pPr>
      <w:r>
        <w:rPr>
          <w:rFonts w:hint="eastAsia" w:ascii="宋体" w:hAnsi="宋体" w:eastAsia="宋体" w:cs="宋体"/>
          <w:b w:val="0"/>
          <w:bCs/>
          <w:sz w:val="24"/>
          <w:szCs w:val="24"/>
          <w:lang w:eastAsia="zh-CN"/>
        </w:rPr>
        <w:drawing>
          <wp:inline distT="0" distB="0" distL="114300" distR="114300">
            <wp:extent cx="4991100" cy="342900"/>
            <wp:effectExtent l="0" t="0" r="0" b="0"/>
            <wp:docPr id="163" name="图片 147" descr="m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47" descr="m21"/>
                    <pic:cNvPicPr>
                      <a:picLocks noChangeAspect="1"/>
                    </pic:cNvPicPr>
                  </pic:nvPicPr>
                  <pic:blipFill>
                    <a:blip r:embed="rId47"/>
                    <a:stretch>
                      <a:fillRect/>
                    </a:stretch>
                  </pic:blipFill>
                  <pic:spPr>
                    <a:xfrm>
                      <a:off x="0" y="0"/>
                      <a:ext cx="4991100" cy="342900"/>
                    </a:xfrm>
                    <a:prstGeom prst="rect">
                      <a:avLst/>
                    </a:prstGeom>
                    <a:noFill/>
                    <a:ln>
                      <a:noFill/>
                    </a:ln>
                  </pic:spPr>
                </pic:pic>
              </a:graphicData>
            </a:graphic>
          </wp:inline>
        </w:drawing>
      </w:r>
    </w:p>
    <w:p>
      <w:pPr>
        <w:spacing w:line="360" w:lineRule="auto"/>
        <w:ind w:left="479" w:leftChars="228"/>
        <w:rPr>
          <w:rFonts w:hint="eastAsia" w:ascii="宋体" w:hAnsi="宋体" w:eastAsia="宋体" w:cs="宋体"/>
          <w:b w:val="0"/>
          <w:bCs/>
          <w:sz w:val="24"/>
          <w:szCs w:val="24"/>
        </w:rPr>
      </w:pPr>
      <w:r>
        <w:rPr>
          <w:rFonts w:hint="eastAsia" w:ascii="宋体" w:hAnsi="宋体" w:eastAsia="宋体" w:cs="宋体"/>
          <w:b w:val="0"/>
          <w:bCs/>
          <w:sz w:val="24"/>
          <w:szCs w:val="24"/>
        </w:rPr>
        <w:t>Select graphics object, and then click on the layer color toolbar ICONS, the graphics object is stratified. The software supports 16 layer color Settings. Each layer object can be set separately different processing technology, detailed details later.</w:t>
      </w:r>
    </w:p>
    <w:p>
      <w:pPr>
        <w:pStyle w:val="3"/>
        <w:rPr>
          <w:rFonts w:hint="eastAsia" w:ascii="宋体" w:hAnsi="宋体" w:eastAsia="宋体" w:cs="宋体"/>
          <w:lang w:val="en-US" w:eastAsia="zh-CN"/>
        </w:rPr>
      </w:pPr>
      <w:bookmarkStart w:id="68" w:name="_Toc31580"/>
      <w:r>
        <w:rPr>
          <w:rFonts w:hint="eastAsia" w:ascii="宋体" w:hAnsi="宋体" w:eastAsia="宋体" w:cs="宋体"/>
          <w:lang w:val="en-US" w:eastAsia="zh-CN"/>
        </w:rPr>
        <w:t>5.2　</w:t>
      </w:r>
      <w:bookmarkEnd w:id="68"/>
      <w:r>
        <w:rPr>
          <w:rFonts w:hint="eastAsia" w:asciiTheme="minorEastAsia" w:hAnsiTheme="minorEastAsia" w:eastAsiaTheme="minorEastAsia" w:cstheme="minorEastAsia"/>
          <w:lang w:val="en-US" w:eastAsia="zh-CN"/>
        </w:rPr>
        <w:t>Align the Toolbar</w:t>
      </w:r>
    </w:p>
    <w:p>
      <w:pPr>
        <w:tabs>
          <w:tab w:val="left" w:pos="2100"/>
        </w:tabs>
        <w:ind w:left="480" w:hanging="480" w:hangingChars="200"/>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 xml:space="preserve">   Alignment aligned toolbar is used for single or multiple graphics object. Align the toolbar below</w:t>
      </w:r>
      <w:r>
        <w:rPr>
          <w:rFonts w:hint="eastAsia" w:ascii="宋体" w:hAnsi="宋体" w:eastAsia="宋体" w:cs="宋体"/>
          <w:b w:val="0"/>
          <w:bCs/>
          <w:sz w:val="24"/>
          <w:szCs w:val="24"/>
          <w:lang w:val="en-US" w:eastAsia="zh-CN"/>
        </w:rPr>
        <w:t>:</w:t>
      </w:r>
    </w:p>
    <w:p>
      <w:pPr>
        <w:tabs>
          <w:tab w:val="left" w:pos="2100"/>
        </w:tabs>
        <w:jc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drawing>
          <wp:inline distT="0" distB="0" distL="114300" distR="114300">
            <wp:extent cx="3086100" cy="285750"/>
            <wp:effectExtent l="0" t="0" r="0" b="0"/>
            <wp:docPr id="144" name="图片 148" descr="m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8" descr="m20"/>
                    <pic:cNvPicPr>
                      <a:picLocks noChangeAspect="1"/>
                    </pic:cNvPicPr>
                  </pic:nvPicPr>
                  <pic:blipFill>
                    <a:blip r:embed="rId46"/>
                    <a:stretch>
                      <a:fillRect/>
                    </a:stretch>
                  </pic:blipFill>
                  <pic:spPr>
                    <a:xfrm>
                      <a:off x="0" y="0"/>
                      <a:ext cx="3086100" cy="285750"/>
                    </a:xfrm>
                    <a:prstGeom prst="rect">
                      <a:avLst/>
                    </a:prstGeom>
                    <a:noFill/>
                    <a:ln>
                      <a:noFill/>
                    </a:ln>
                  </pic:spPr>
                </pic:pic>
              </a:graphicData>
            </a:graphic>
          </wp:inline>
        </w:drawing>
      </w:r>
    </w:p>
    <w:p>
      <w:pPr>
        <w:tabs>
          <w:tab w:val="left" w:pos="2100"/>
        </w:tabs>
        <w:jc w:val="both"/>
        <w:rPr>
          <w:rFonts w:hint="eastAsia" w:ascii="宋体" w:hAnsi="宋体" w:eastAsia="宋体" w:cs="宋体"/>
          <w:b w:val="0"/>
          <w:bCs/>
          <w:sz w:val="24"/>
          <w:szCs w:val="24"/>
        </w:rPr>
      </w:pPr>
    </w:p>
    <w:p>
      <w:pPr>
        <w:numPr>
          <w:ilvl w:val="0"/>
          <w:numId w:val="15"/>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Align center:The corresponding icon on the toolbar</w:t>
      </w:r>
      <w:r>
        <w:drawing>
          <wp:inline distT="0" distB="0" distL="114300" distR="114300">
            <wp:extent cx="209550" cy="304800"/>
            <wp:effectExtent l="0" t="0" r="0" b="0"/>
            <wp:docPr id="170"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49"/>
                    <pic:cNvPicPr>
                      <a:picLocks noChangeAspect="1"/>
                    </pic:cNvPicPr>
                  </pic:nvPicPr>
                  <pic:blipFill>
                    <a:blip r:embed="rId143"/>
                    <a:stretch>
                      <a:fillRect/>
                    </a:stretch>
                  </pic:blipFill>
                  <pic:spPr>
                    <a:xfrm>
                      <a:off x="0" y="0"/>
                      <a:ext cx="209550" cy="304800"/>
                    </a:xfrm>
                    <a:prstGeom prst="rect">
                      <a:avLst/>
                    </a:prstGeom>
                    <a:noFill/>
                    <a:ln>
                      <a:noFill/>
                    </a:ln>
                  </pic:spPr>
                </pic:pic>
              </a:graphicData>
            </a:graphic>
          </wp:inline>
        </w:drawing>
      </w:r>
      <w:r>
        <w:rPr>
          <w:rFonts w:hint="eastAsia" w:ascii="宋体" w:hAnsi="宋体" w:eastAsia="宋体" w:cs="宋体"/>
          <w:b w:val="0"/>
          <w:bCs/>
          <w:sz w:val="24"/>
          <w:szCs w:val="24"/>
        </w:rPr>
        <w:t>，The selected object as a whole wide center alignment.</w:t>
      </w:r>
    </w:p>
    <w:p>
      <w:pPr>
        <w:numPr>
          <w:ilvl w:val="0"/>
          <w:numId w:val="15"/>
        </w:numPr>
        <w:spacing w:line="360" w:lineRule="auto"/>
        <w:rPr>
          <w:rFonts w:hint="eastAsia" w:ascii="宋体" w:hAnsi="宋体" w:eastAsia="宋体" w:cs="宋体"/>
          <w:b w:val="0"/>
          <w:bCs/>
          <w:sz w:val="24"/>
          <w:szCs w:val="24"/>
        </w:rPr>
      </w:pPr>
      <w:r>
        <w:rPr>
          <w:rFonts w:hint="eastAsia" w:ascii="宋体" w:hAnsi="宋体" w:cs="宋体"/>
          <w:b w:val="0"/>
          <w:bCs/>
          <w:sz w:val="24"/>
          <w:szCs w:val="24"/>
          <w:lang w:val="en-US" w:eastAsia="zh-CN"/>
        </w:rPr>
        <w:t>Upper left alignment:</w:t>
      </w:r>
      <w:r>
        <w:rPr>
          <w:rFonts w:hint="eastAsia" w:ascii="宋体" w:hAnsi="宋体" w:eastAsia="宋体" w:cs="宋体"/>
          <w:b w:val="0"/>
          <w:bCs/>
          <w:sz w:val="24"/>
          <w:szCs w:val="24"/>
        </w:rPr>
        <w:t>The corresponding icon on the toolbar</w:t>
      </w:r>
      <w:r>
        <w:drawing>
          <wp:inline distT="0" distB="0" distL="114300" distR="114300">
            <wp:extent cx="238125" cy="257175"/>
            <wp:effectExtent l="0" t="0" r="9525" b="9525"/>
            <wp:docPr id="14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50"/>
                    <pic:cNvPicPr>
                      <a:picLocks noChangeAspect="1"/>
                    </pic:cNvPicPr>
                  </pic:nvPicPr>
                  <pic:blipFill>
                    <a:blip r:embed="rId144"/>
                    <a:stretch>
                      <a:fillRect/>
                    </a:stretch>
                  </pic:blipFill>
                  <pic:spPr>
                    <a:xfrm>
                      <a:off x="0" y="0"/>
                      <a:ext cx="238125" cy="257175"/>
                    </a:xfrm>
                    <a:prstGeom prst="rect">
                      <a:avLst/>
                    </a:prstGeom>
                    <a:noFill/>
                    <a:ln>
                      <a:noFill/>
                    </a:ln>
                  </pic:spPr>
                </pic:pic>
              </a:graphicData>
            </a:graphic>
          </wp:inline>
        </w:drawing>
      </w:r>
      <w:r>
        <w:rPr>
          <w:rFonts w:hint="eastAsia" w:ascii="宋体" w:hAnsi="宋体" w:cs="宋体"/>
          <w:b w:val="0"/>
          <w:bCs/>
          <w:sz w:val="24"/>
          <w:szCs w:val="24"/>
          <w:lang w:eastAsia="zh-CN"/>
        </w:rPr>
        <w:t>，The selected object as a whole, wide left alignment.</w:t>
      </w:r>
    </w:p>
    <w:p>
      <w:pPr>
        <w:numPr>
          <w:ilvl w:val="0"/>
          <w:numId w:val="15"/>
        </w:numPr>
        <w:spacing w:line="360" w:lineRule="auto"/>
        <w:rPr>
          <w:rFonts w:hint="eastAsia" w:ascii="宋体" w:hAnsi="宋体" w:eastAsia="宋体" w:cs="宋体"/>
          <w:b w:val="0"/>
          <w:bCs/>
          <w:sz w:val="24"/>
          <w:szCs w:val="24"/>
        </w:rPr>
      </w:pPr>
      <w:r>
        <w:rPr>
          <w:rFonts w:hint="eastAsia" w:ascii="宋体" w:hAnsi="宋体" w:cs="宋体"/>
          <w:b w:val="0"/>
          <w:bCs/>
          <w:sz w:val="24"/>
          <w:szCs w:val="24"/>
          <w:lang w:val="en-US" w:eastAsia="zh-CN"/>
        </w:rPr>
        <w:t>Lower left alignment:</w:t>
      </w:r>
      <w:r>
        <w:rPr>
          <w:rFonts w:hint="eastAsia" w:ascii="宋体" w:hAnsi="宋体" w:eastAsia="宋体" w:cs="宋体"/>
          <w:b w:val="0"/>
          <w:bCs/>
          <w:sz w:val="24"/>
          <w:szCs w:val="24"/>
        </w:rPr>
        <w:t>The corresponding icon on the toolbar</w:t>
      </w:r>
      <w:r>
        <w:drawing>
          <wp:inline distT="0" distB="0" distL="114300" distR="114300">
            <wp:extent cx="238125" cy="276225"/>
            <wp:effectExtent l="0" t="0" r="9525" b="9525"/>
            <wp:docPr id="139"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51"/>
                    <pic:cNvPicPr>
                      <a:picLocks noChangeAspect="1"/>
                    </pic:cNvPicPr>
                  </pic:nvPicPr>
                  <pic:blipFill>
                    <a:blip r:embed="rId145"/>
                    <a:stretch>
                      <a:fillRect/>
                    </a:stretch>
                  </pic:blipFill>
                  <pic:spPr>
                    <a:xfrm>
                      <a:off x="0" y="0"/>
                      <a:ext cx="238125" cy="276225"/>
                    </a:xfrm>
                    <a:prstGeom prst="rect">
                      <a:avLst/>
                    </a:prstGeom>
                    <a:noFill/>
                    <a:ln>
                      <a:noFill/>
                    </a:ln>
                  </pic:spPr>
                </pic:pic>
              </a:graphicData>
            </a:graphic>
          </wp:inline>
        </w:drawing>
      </w:r>
      <w:r>
        <w:rPr>
          <w:rFonts w:hint="eastAsia" w:ascii="宋体" w:hAnsi="宋体" w:cs="宋体"/>
          <w:b w:val="0"/>
          <w:bCs/>
          <w:sz w:val="24"/>
          <w:szCs w:val="24"/>
          <w:lang w:eastAsia="zh-CN"/>
        </w:rPr>
        <w:t>，The selected object as a whole, wide bottom left alignment.</w:t>
      </w:r>
    </w:p>
    <w:p>
      <w:pPr>
        <w:numPr>
          <w:ilvl w:val="0"/>
          <w:numId w:val="15"/>
        </w:numPr>
        <w:spacing w:line="360" w:lineRule="auto"/>
        <w:rPr>
          <w:rFonts w:hint="eastAsia" w:ascii="宋体" w:hAnsi="宋体" w:eastAsia="宋体" w:cs="宋体"/>
          <w:b w:val="0"/>
          <w:bCs/>
          <w:sz w:val="24"/>
          <w:szCs w:val="24"/>
        </w:rPr>
      </w:pPr>
      <w:r>
        <w:rPr>
          <w:rFonts w:hint="eastAsia" w:ascii="宋体" w:hAnsi="宋体" w:cs="宋体"/>
          <w:b w:val="0"/>
          <w:bCs/>
          <w:sz w:val="24"/>
          <w:szCs w:val="24"/>
          <w:lang w:val="en-US" w:eastAsia="zh-CN"/>
        </w:rPr>
        <w:t>Upper right alignment:</w:t>
      </w:r>
      <w:r>
        <w:rPr>
          <w:rFonts w:hint="eastAsia" w:ascii="宋体" w:hAnsi="宋体" w:eastAsia="宋体" w:cs="宋体"/>
          <w:b w:val="0"/>
          <w:bCs/>
          <w:sz w:val="24"/>
          <w:szCs w:val="24"/>
        </w:rPr>
        <w:t>The corresponding icon on the toolbar</w:t>
      </w:r>
      <w:r>
        <w:drawing>
          <wp:inline distT="0" distB="0" distL="114300" distR="114300">
            <wp:extent cx="257175" cy="247650"/>
            <wp:effectExtent l="0" t="0" r="9525" b="0"/>
            <wp:docPr id="141"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52"/>
                    <pic:cNvPicPr>
                      <a:picLocks noChangeAspect="1"/>
                    </pic:cNvPicPr>
                  </pic:nvPicPr>
                  <pic:blipFill>
                    <a:blip r:embed="rId146"/>
                    <a:stretch>
                      <a:fillRect/>
                    </a:stretch>
                  </pic:blipFill>
                  <pic:spPr>
                    <a:xfrm>
                      <a:off x="0" y="0"/>
                      <a:ext cx="257175" cy="247650"/>
                    </a:xfrm>
                    <a:prstGeom prst="rect">
                      <a:avLst/>
                    </a:prstGeom>
                    <a:noFill/>
                    <a:ln>
                      <a:noFill/>
                    </a:ln>
                  </pic:spPr>
                </pic:pic>
              </a:graphicData>
            </a:graphic>
          </wp:inline>
        </w:drawing>
      </w:r>
      <w:r>
        <w:rPr>
          <w:rFonts w:hint="eastAsia" w:ascii="宋体" w:hAnsi="宋体" w:cs="宋体"/>
          <w:b w:val="0"/>
          <w:bCs/>
          <w:sz w:val="24"/>
          <w:szCs w:val="24"/>
          <w:lang w:eastAsia="zh-CN"/>
        </w:rPr>
        <w:t>，The selected object as a whole, wide right alignment.</w:t>
      </w:r>
    </w:p>
    <w:p>
      <w:pPr>
        <w:numPr>
          <w:ilvl w:val="0"/>
          <w:numId w:val="15"/>
        </w:numPr>
        <w:spacing w:line="360" w:lineRule="auto"/>
        <w:rPr>
          <w:rFonts w:hint="eastAsia" w:ascii="宋体" w:hAnsi="宋体" w:eastAsia="宋体" w:cs="宋体"/>
          <w:b w:val="0"/>
          <w:bCs/>
          <w:sz w:val="24"/>
          <w:szCs w:val="24"/>
        </w:rPr>
      </w:pPr>
      <w:r>
        <w:rPr>
          <w:rFonts w:hint="eastAsia" w:ascii="宋体" w:hAnsi="宋体" w:cs="宋体"/>
          <w:b w:val="0"/>
          <w:bCs/>
          <w:sz w:val="24"/>
          <w:szCs w:val="24"/>
          <w:lang w:val="en-US" w:eastAsia="zh-CN"/>
        </w:rPr>
        <w:t>The lower right alignment:</w:t>
      </w:r>
      <w:r>
        <w:rPr>
          <w:rFonts w:hint="eastAsia" w:ascii="宋体" w:hAnsi="宋体" w:eastAsia="宋体" w:cs="宋体"/>
          <w:b w:val="0"/>
          <w:bCs/>
          <w:sz w:val="24"/>
          <w:szCs w:val="24"/>
        </w:rPr>
        <w:t>The corresponding icon on the toolbar</w:t>
      </w:r>
      <w:r>
        <w:drawing>
          <wp:inline distT="0" distB="0" distL="114300" distR="114300">
            <wp:extent cx="238125" cy="247650"/>
            <wp:effectExtent l="0" t="0" r="9525" b="0"/>
            <wp:docPr id="145"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53"/>
                    <pic:cNvPicPr>
                      <a:picLocks noChangeAspect="1"/>
                    </pic:cNvPicPr>
                  </pic:nvPicPr>
                  <pic:blipFill>
                    <a:blip r:embed="rId147"/>
                    <a:stretch>
                      <a:fillRect/>
                    </a:stretch>
                  </pic:blipFill>
                  <pic:spPr>
                    <a:xfrm>
                      <a:off x="0" y="0"/>
                      <a:ext cx="238125" cy="247650"/>
                    </a:xfrm>
                    <a:prstGeom prst="rect">
                      <a:avLst/>
                    </a:prstGeom>
                    <a:noFill/>
                    <a:ln>
                      <a:noFill/>
                    </a:ln>
                  </pic:spPr>
                </pic:pic>
              </a:graphicData>
            </a:graphic>
          </wp:inline>
        </w:drawing>
      </w:r>
      <w:r>
        <w:rPr>
          <w:rFonts w:hint="eastAsia" w:ascii="宋体" w:hAnsi="宋体" w:cs="宋体"/>
          <w:b w:val="0"/>
          <w:bCs/>
          <w:sz w:val="24"/>
          <w:szCs w:val="24"/>
          <w:lang w:eastAsia="zh-CN"/>
        </w:rPr>
        <w:t>，Selected object as a whole to wide right alignment.</w:t>
      </w:r>
    </w:p>
    <w:p>
      <w:pPr>
        <w:numPr>
          <w:ilvl w:val="0"/>
          <w:numId w:val="15"/>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Left</w:t>
      </w:r>
      <w:r>
        <w:rPr>
          <w:rFonts w:hint="eastAsia" w:ascii="宋体" w:hAnsi="宋体" w:eastAsia="宋体" w:cs="宋体"/>
          <w:b w:val="0"/>
          <w:bCs/>
          <w:sz w:val="24"/>
          <w:szCs w:val="24"/>
          <w:lang w:val="en-US" w:eastAsia="zh-CN"/>
        </w:rPr>
        <w:t xml:space="preserve"> </w:t>
      </w:r>
      <w:r>
        <w:rPr>
          <w:rFonts w:hint="eastAsia" w:ascii="宋体" w:hAnsi="宋体" w:eastAsia="宋体" w:cs="宋体"/>
          <w:b w:val="0"/>
          <w:bCs/>
          <w:sz w:val="24"/>
          <w:szCs w:val="24"/>
        </w:rPr>
        <w:t>alignment:The corresponding icon on the toolbar</w:t>
      </w:r>
      <w:r>
        <w:drawing>
          <wp:inline distT="0" distB="0" distL="114300" distR="114300">
            <wp:extent cx="238125" cy="285750"/>
            <wp:effectExtent l="0" t="0" r="9525" b="0"/>
            <wp:docPr id="147"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54"/>
                    <pic:cNvPicPr>
                      <a:picLocks noChangeAspect="1"/>
                    </pic:cNvPicPr>
                  </pic:nvPicPr>
                  <pic:blipFill>
                    <a:blip r:embed="rId148"/>
                    <a:stretch>
                      <a:fillRect/>
                    </a:stretch>
                  </pic:blipFill>
                  <pic:spPr>
                    <a:xfrm>
                      <a:off x="0" y="0"/>
                      <a:ext cx="238125" cy="285750"/>
                    </a:xfrm>
                    <a:prstGeom prst="rect">
                      <a:avLst/>
                    </a:prstGeom>
                    <a:noFill/>
                    <a:ln>
                      <a:noFill/>
                    </a:ln>
                  </pic:spPr>
                </pic:pic>
              </a:graphicData>
            </a:graphic>
          </wp:inline>
        </w:drawing>
      </w:r>
      <w:r>
        <w:rPr>
          <w:rFonts w:hint="eastAsia" w:ascii="宋体" w:hAnsi="宋体" w:eastAsia="宋体" w:cs="宋体"/>
          <w:b w:val="0"/>
          <w:bCs/>
          <w:sz w:val="24"/>
          <w:szCs w:val="24"/>
        </w:rPr>
        <w:t xml:space="preserve">，, in the </w:t>
      </w:r>
      <w:bookmarkStart w:id="105" w:name="_GoBack"/>
      <w:bookmarkEnd w:id="105"/>
      <w:r>
        <w:rPr>
          <w:rFonts w:hint="eastAsia" w:ascii="宋体" w:hAnsi="宋体" w:eastAsia="宋体" w:cs="宋体"/>
          <w:b w:val="0"/>
          <w:bCs/>
          <w:sz w:val="24"/>
          <w:szCs w:val="24"/>
        </w:rPr>
        <w:t>most on the left side of the object as a benchmark to align on the left.</w:t>
      </w:r>
    </w:p>
    <w:p>
      <w:pPr>
        <w:numPr>
          <w:ilvl w:val="0"/>
          <w:numId w:val="15"/>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Right alignment:The corresponding icon on the toolbar</w:t>
      </w:r>
      <w:r>
        <w:drawing>
          <wp:inline distT="0" distB="0" distL="114300" distR="114300">
            <wp:extent cx="257175" cy="247650"/>
            <wp:effectExtent l="0" t="0" r="9525" b="0"/>
            <wp:docPr id="158"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5"/>
                    <pic:cNvPicPr>
                      <a:picLocks noChangeAspect="1"/>
                    </pic:cNvPicPr>
                  </pic:nvPicPr>
                  <pic:blipFill>
                    <a:blip r:embed="rId149"/>
                    <a:stretch>
                      <a:fillRect/>
                    </a:stretch>
                  </pic:blipFill>
                  <pic:spPr>
                    <a:xfrm>
                      <a:off x="0" y="0"/>
                      <a:ext cx="257175" cy="247650"/>
                    </a:xfrm>
                    <a:prstGeom prst="rect">
                      <a:avLst/>
                    </a:prstGeom>
                    <a:noFill/>
                    <a:ln>
                      <a:noFill/>
                    </a:ln>
                  </pic:spPr>
                </pic:pic>
              </a:graphicData>
            </a:graphic>
          </wp:inline>
        </w:drawing>
      </w:r>
      <w:r>
        <w:rPr>
          <w:rFonts w:hint="eastAsia" w:ascii="宋体" w:hAnsi="宋体" w:eastAsia="宋体" w:cs="宋体"/>
          <w:b w:val="0"/>
          <w:bCs/>
          <w:sz w:val="24"/>
          <w:szCs w:val="24"/>
        </w:rPr>
        <w:t>，In the most the right side of the object as a benchmark aligned on the right.</w:t>
      </w:r>
    </w:p>
    <w:p>
      <w:pPr>
        <w:numPr>
          <w:ilvl w:val="0"/>
          <w:numId w:val="15"/>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On the alignment:The corresponding icon on the toolbar</w:t>
      </w:r>
      <w:r>
        <w:drawing>
          <wp:inline distT="0" distB="0" distL="114300" distR="114300">
            <wp:extent cx="228600" cy="247650"/>
            <wp:effectExtent l="0" t="0" r="0" b="0"/>
            <wp:docPr id="149"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56"/>
                    <pic:cNvPicPr>
                      <a:picLocks noChangeAspect="1"/>
                    </pic:cNvPicPr>
                  </pic:nvPicPr>
                  <pic:blipFill>
                    <a:blip r:embed="rId150"/>
                    <a:stretch>
                      <a:fillRect/>
                    </a:stretch>
                  </pic:blipFill>
                  <pic:spPr>
                    <a:xfrm>
                      <a:off x="0" y="0"/>
                      <a:ext cx="228600" cy="247650"/>
                    </a:xfrm>
                    <a:prstGeom prst="rect">
                      <a:avLst/>
                    </a:prstGeom>
                    <a:noFill/>
                    <a:ln>
                      <a:noFill/>
                    </a:ln>
                  </pic:spPr>
                </pic:pic>
              </a:graphicData>
            </a:graphic>
          </wp:inline>
        </w:drawing>
      </w:r>
      <w:r>
        <w:rPr>
          <w:rFonts w:hint="eastAsia" w:ascii="宋体" w:hAnsi="宋体" w:eastAsia="宋体" w:cs="宋体"/>
          <w:b w:val="0"/>
          <w:bCs/>
          <w:sz w:val="24"/>
          <w:szCs w:val="24"/>
        </w:rPr>
        <w:t>, based on the upper object depend on alignment.</w:t>
      </w:r>
    </w:p>
    <w:p>
      <w:pPr>
        <w:numPr>
          <w:ilvl w:val="0"/>
          <w:numId w:val="15"/>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The alignment:The corresponding icon on the toolbar</w:t>
      </w:r>
      <w:r>
        <w:drawing>
          <wp:inline distT="0" distB="0" distL="114300" distR="114300">
            <wp:extent cx="228600" cy="209550"/>
            <wp:effectExtent l="0" t="0" r="0" b="0"/>
            <wp:docPr id="150"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7"/>
                    <pic:cNvPicPr>
                      <a:picLocks noChangeAspect="1"/>
                    </pic:cNvPicPr>
                  </pic:nvPicPr>
                  <pic:blipFill>
                    <a:blip r:embed="rId151"/>
                    <a:stretch>
                      <a:fillRect/>
                    </a:stretch>
                  </pic:blipFill>
                  <pic:spPr>
                    <a:xfrm>
                      <a:off x="0" y="0"/>
                      <a:ext cx="228600" cy="209550"/>
                    </a:xfrm>
                    <a:prstGeom prst="rect">
                      <a:avLst/>
                    </a:prstGeom>
                    <a:noFill/>
                    <a:ln>
                      <a:noFill/>
                    </a:ln>
                  </pic:spPr>
                </pic:pic>
              </a:graphicData>
            </a:graphic>
          </wp:inline>
        </w:drawing>
      </w:r>
      <w:r>
        <w:rPr>
          <w:rFonts w:hint="eastAsia" w:ascii="宋体" w:hAnsi="宋体" w:eastAsia="宋体" w:cs="宋体"/>
          <w:b w:val="0"/>
          <w:bCs/>
          <w:sz w:val="24"/>
          <w:szCs w:val="24"/>
        </w:rPr>
        <w:t>，Based on the side of the object under lower alignment.</w:t>
      </w:r>
    </w:p>
    <w:p>
      <w:pPr>
        <w:numPr>
          <w:ilvl w:val="0"/>
          <w:numId w:val="15"/>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Horizontal center alignment:The corresponding icon on the toolbar</w:t>
      </w:r>
      <w:r>
        <w:drawing>
          <wp:inline distT="0" distB="0" distL="114300" distR="114300">
            <wp:extent cx="219075" cy="209550"/>
            <wp:effectExtent l="0" t="0" r="9525" b="0"/>
            <wp:docPr id="151"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8"/>
                    <pic:cNvPicPr>
                      <a:picLocks noChangeAspect="1"/>
                    </pic:cNvPicPr>
                  </pic:nvPicPr>
                  <pic:blipFill>
                    <a:blip r:embed="rId152"/>
                    <a:stretch>
                      <a:fillRect/>
                    </a:stretch>
                  </pic:blipFill>
                  <pic:spPr>
                    <a:xfrm>
                      <a:off x="0" y="0"/>
                      <a:ext cx="219075" cy="209550"/>
                    </a:xfrm>
                    <a:prstGeom prst="rect">
                      <a:avLst/>
                    </a:prstGeom>
                    <a:noFill/>
                    <a:ln>
                      <a:noFill/>
                    </a:ln>
                  </pic:spPr>
                </pic:pic>
              </a:graphicData>
            </a:graphic>
          </wp:inline>
        </w:drawing>
      </w:r>
      <w:r>
        <w:rPr>
          <w:rFonts w:hint="eastAsia"/>
          <w:lang w:val="en-US" w:eastAsia="zh-CN"/>
        </w:rPr>
        <w:t>S</w:t>
      </w:r>
      <w:r>
        <w:rPr>
          <w:rFonts w:hint="eastAsia" w:ascii="宋体" w:hAnsi="宋体" w:eastAsia="宋体" w:cs="宋体"/>
          <w:b w:val="0"/>
          <w:bCs/>
          <w:sz w:val="24"/>
          <w:szCs w:val="24"/>
        </w:rPr>
        <w:t>，Based on all the selected object horizontal centerline center alignment.</w:t>
      </w:r>
    </w:p>
    <w:p>
      <w:pPr>
        <w:numPr>
          <w:ilvl w:val="0"/>
          <w:numId w:val="15"/>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The vertical center alignment:The corresponding icon on the toolbar</w:t>
      </w:r>
      <w:r>
        <w:drawing>
          <wp:inline distT="0" distB="0" distL="114300" distR="114300">
            <wp:extent cx="238125" cy="266700"/>
            <wp:effectExtent l="0" t="0" r="9525" b="0"/>
            <wp:docPr id="161"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59"/>
                    <pic:cNvPicPr>
                      <a:picLocks noChangeAspect="1"/>
                    </pic:cNvPicPr>
                  </pic:nvPicPr>
                  <pic:blipFill>
                    <a:blip r:embed="rId153"/>
                    <a:stretch>
                      <a:fillRect/>
                    </a:stretch>
                  </pic:blipFill>
                  <pic:spPr>
                    <a:xfrm>
                      <a:off x="0" y="0"/>
                      <a:ext cx="238125" cy="266700"/>
                    </a:xfrm>
                    <a:prstGeom prst="rect">
                      <a:avLst/>
                    </a:prstGeom>
                    <a:noFill/>
                    <a:ln>
                      <a:noFill/>
                    </a:ln>
                  </pic:spPr>
                </pic:pic>
              </a:graphicData>
            </a:graphic>
          </wp:inline>
        </w:drawing>
      </w:r>
      <w:r>
        <w:rPr>
          <w:rFonts w:hint="eastAsia" w:ascii="宋体" w:hAnsi="宋体" w:eastAsia="宋体" w:cs="宋体"/>
          <w:b w:val="0"/>
          <w:bCs/>
          <w:sz w:val="24"/>
          <w:szCs w:val="24"/>
        </w:rPr>
        <w:t>，With all of the selected object vertical centerline as a benchmark center alignment.</w:t>
      </w:r>
    </w:p>
    <w:p>
      <w:pPr>
        <w:numPr>
          <w:ilvl w:val="0"/>
          <w:numId w:val="15"/>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Center alignment:The corresponding icon on the toolbar</w:t>
      </w:r>
      <w:r>
        <w:drawing>
          <wp:inline distT="0" distB="0" distL="114300" distR="114300">
            <wp:extent cx="266700" cy="266700"/>
            <wp:effectExtent l="0" t="0" r="0" b="0"/>
            <wp:docPr id="164"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0"/>
                    <pic:cNvPicPr>
                      <a:picLocks noChangeAspect="1"/>
                    </pic:cNvPicPr>
                  </pic:nvPicPr>
                  <pic:blipFill>
                    <a:blip r:embed="rId154"/>
                    <a:stretch>
                      <a:fillRect/>
                    </a:stretch>
                  </pic:blipFill>
                  <pic:spPr>
                    <a:xfrm>
                      <a:off x="0" y="0"/>
                      <a:ext cx="266700" cy="266700"/>
                    </a:xfrm>
                    <a:prstGeom prst="rect">
                      <a:avLst/>
                    </a:prstGeom>
                    <a:noFill/>
                    <a:ln>
                      <a:noFill/>
                    </a:ln>
                  </pic:spPr>
                </pic:pic>
              </a:graphicData>
            </a:graphic>
          </wp:inline>
        </w:drawing>
      </w:r>
      <w:r>
        <w:rPr>
          <w:rFonts w:hint="eastAsia" w:ascii="宋体" w:hAnsi="宋体" w:eastAsia="宋体" w:cs="宋体"/>
          <w:b w:val="0"/>
          <w:bCs/>
          <w:sz w:val="24"/>
          <w:szCs w:val="24"/>
        </w:rPr>
        <w:t>，The center of all the selected objects as a benchmark center alignment.</w:t>
      </w:r>
      <w:bookmarkStart w:id="69" w:name="_Toc206209778"/>
    </w:p>
    <w:bookmarkEnd w:id="69"/>
    <w:p>
      <w:pPr>
        <w:tabs>
          <w:tab w:val="left" w:pos="2100"/>
        </w:tabs>
        <w:rPr>
          <w:rFonts w:hint="default" w:ascii="宋体" w:hAnsi="宋体" w:eastAsia="宋体" w:cs="宋体"/>
          <w:b w:val="0"/>
          <w:bCs/>
          <w:sz w:val="24"/>
          <w:szCs w:val="24"/>
          <w:lang w:val="en-US" w:eastAsia="zh-CN"/>
        </w:rPr>
      </w:pPr>
      <w:r>
        <w:rPr>
          <w:rFonts w:hint="eastAsia" w:ascii="宋体" w:hAnsi="宋体" w:eastAsia="宋体" w:cs="宋体"/>
          <w:b w:val="0"/>
          <w:bCs/>
          <w:sz w:val="24"/>
          <w:szCs w:val="24"/>
        </w:rPr>
        <w:t xml:space="preserve"> After the version directly by processing the data, don't go to translation, rotation, zooming, otherwise it will damage separately, data, guide to processing is not normal</w:t>
      </w:r>
      <w:r>
        <w:rPr>
          <w:rFonts w:hint="eastAsia" w:ascii="宋体" w:hAnsi="宋体" w:eastAsia="宋体" w:cs="宋体"/>
          <w:b w:val="0"/>
          <w:bCs/>
          <w:sz w:val="24"/>
          <w:szCs w:val="24"/>
          <w:lang w:val="en-US" w:eastAsia="zh-CN"/>
        </w:rPr>
        <w:t>.</w:t>
      </w:r>
    </w:p>
    <w:p>
      <w:pPr>
        <w:tabs>
          <w:tab w:val="left" w:pos="2100"/>
        </w:tabs>
        <w:rPr>
          <w:rFonts w:hint="eastAsia" w:ascii="宋体" w:hAnsi="宋体" w:eastAsia="宋体" w:cs="宋体"/>
          <w:b w:val="0"/>
          <w:bCs/>
          <w:sz w:val="24"/>
          <w:szCs w:val="24"/>
        </w:rPr>
      </w:pPr>
    </w:p>
    <w:p>
      <w:pPr>
        <w:tabs>
          <w:tab w:val="left" w:pos="2100"/>
        </w:tabs>
        <w:rPr>
          <w:rFonts w:hint="eastAsia" w:ascii="宋体" w:hAnsi="宋体" w:eastAsia="宋体" w:cs="宋体"/>
          <w:b w:val="0"/>
          <w:bCs/>
          <w:sz w:val="24"/>
          <w:szCs w:val="24"/>
        </w:rPr>
      </w:pPr>
    </w:p>
    <w:p>
      <w:pPr>
        <w:tabs>
          <w:tab w:val="left" w:pos="2100"/>
        </w:tabs>
        <w:rPr>
          <w:rFonts w:hint="eastAsia" w:ascii="宋体" w:hAnsi="宋体" w:eastAsia="宋体" w:cs="宋体"/>
          <w:b w:val="0"/>
          <w:bCs/>
          <w:sz w:val="24"/>
          <w:szCs w:val="24"/>
        </w:rPr>
      </w:pPr>
    </w:p>
    <w:p>
      <w:pPr>
        <w:tabs>
          <w:tab w:val="left" w:pos="2100"/>
        </w:tabs>
        <w:rPr>
          <w:rFonts w:hint="eastAsia" w:ascii="宋体" w:hAnsi="宋体" w:eastAsia="宋体" w:cs="宋体"/>
          <w:b w:val="0"/>
          <w:bCs/>
          <w:sz w:val="24"/>
          <w:szCs w:val="24"/>
        </w:rPr>
      </w:pPr>
    </w:p>
    <w:p>
      <w:pPr>
        <w:tabs>
          <w:tab w:val="left" w:pos="2100"/>
        </w:tabs>
        <w:rPr>
          <w:rFonts w:hint="eastAsia" w:ascii="宋体" w:hAnsi="宋体" w:eastAsia="宋体" w:cs="宋体"/>
          <w:b w:val="0"/>
          <w:bCs/>
          <w:sz w:val="24"/>
          <w:szCs w:val="24"/>
        </w:rPr>
      </w:pPr>
    </w:p>
    <w:p>
      <w:pPr>
        <w:tabs>
          <w:tab w:val="left" w:pos="2100"/>
        </w:tabs>
        <w:rPr>
          <w:rFonts w:hint="eastAsia" w:ascii="宋体" w:hAnsi="宋体" w:eastAsia="宋体" w:cs="宋体"/>
          <w:b w:val="0"/>
          <w:bCs/>
          <w:sz w:val="24"/>
          <w:szCs w:val="24"/>
        </w:rPr>
      </w:pPr>
    </w:p>
    <w:p>
      <w:pPr>
        <w:tabs>
          <w:tab w:val="left" w:pos="2100"/>
        </w:tabs>
        <w:rPr>
          <w:rFonts w:hint="eastAsia" w:ascii="宋体" w:hAnsi="宋体" w:eastAsia="宋体" w:cs="宋体"/>
          <w:b w:val="0"/>
          <w:bCs/>
          <w:sz w:val="24"/>
          <w:szCs w:val="24"/>
        </w:rPr>
      </w:pPr>
    </w:p>
    <w:p>
      <w:pPr>
        <w:tabs>
          <w:tab w:val="left" w:pos="2100"/>
        </w:tabs>
        <w:rPr>
          <w:rFonts w:hint="eastAsia" w:ascii="宋体" w:hAnsi="宋体" w:eastAsia="宋体" w:cs="宋体"/>
          <w:b w:val="0"/>
          <w:bCs/>
          <w:sz w:val="24"/>
          <w:szCs w:val="24"/>
        </w:rPr>
      </w:pPr>
    </w:p>
    <w:p>
      <w:pPr>
        <w:pStyle w:val="2"/>
        <w:bidi w:val="0"/>
        <w:rPr>
          <w:rFonts w:hint="eastAsia"/>
          <w:lang w:val="en-US" w:eastAsia="zh-CN"/>
        </w:rPr>
      </w:pPr>
      <w:bookmarkStart w:id="70" w:name="_Toc206209779"/>
      <w:r>
        <w:rPr>
          <w:rFonts w:hint="eastAsia"/>
          <w:lang w:val="en-US" w:eastAsia="zh-CN"/>
        </w:rPr>
        <w:t>Chapter 6 Work Panel</w:t>
      </w:r>
    </w:p>
    <w:p>
      <w:pPr>
        <w:numPr>
          <w:ilvl w:val="0"/>
          <w:numId w:val="0"/>
        </w:numPr>
        <w:outlineLvl w:val="9"/>
        <w:rPr>
          <w:rFonts w:hint="eastAsia" w:ascii="宋体" w:hAnsi="宋体" w:eastAsia="宋体" w:cs="宋体"/>
          <w:b w:val="0"/>
          <w:bCs/>
          <w:sz w:val="24"/>
          <w:szCs w:val="24"/>
        </w:rPr>
      </w:pPr>
      <w:r>
        <w:rPr>
          <w:rFonts w:hint="eastAsia" w:ascii="宋体" w:hAnsi="宋体" w:eastAsia="宋体" w:cs="宋体"/>
          <w:b w:val="0"/>
          <w:bCs/>
          <w:sz w:val="24"/>
          <w:szCs w:val="24"/>
        </w:rPr>
        <w:t>Panel, including the layer management, path optimization, equipment control and manual control, etc.</w:t>
      </w:r>
    </w:p>
    <w:p>
      <w:pPr>
        <w:tabs>
          <w:tab w:val="left" w:pos="2100"/>
        </w:tabs>
        <w:ind w:left="479" w:leftChars="228"/>
        <w:jc w:val="center"/>
      </w:pPr>
      <w:r>
        <w:drawing>
          <wp:inline distT="0" distB="0" distL="114300" distR="114300">
            <wp:extent cx="2992755" cy="3743960"/>
            <wp:effectExtent l="0" t="0" r="17145" b="8890"/>
            <wp:docPr id="190"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61"/>
                    <pic:cNvPicPr>
                      <a:picLocks noChangeAspect="1"/>
                    </pic:cNvPicPr>
                  </pic:nvPicPr>
                  <pic:blipFill>
                    <a:blip r:embed="rId155"/>
                    <a:stretch>
                      <a:fillRect/>
                    </a:stretch>
                  </pic:blipFill>
                  <pic:spPr>
                    <a:xfrm>
                      <a:off x="0" y="0"/>
                      <a:ext cx="2992755" cy="3743960"/>
                    </a:xfrm>
                    <a:prstGeom prst="rect">
                      <a:avLst/>
                    </a:prstGeom>
                    <a:noFill/>
                    <a:ln>
                      <a:noFill/>
                    </a:ln>
                  </pic:spPr>
                </pic:pic>
              </a:graphicData>
            </a:graphic>
          </wp:inline>
        </w:drawing>
      </w:r>
    </w:p>
    <w:p>
      <w:pPr>
        <w:tabs>
          <w:tab w:val="left" w:pos="2100"/>
        </w:tabs>
        <w:ind w:left="479" w:leftChars="228"/>
        <w:jc w:val="center"/>
      </w:pPr>
    </w:p>
    <w:p>
      <w:pPr>
        <w:tabs>
          <w:tab w:val="left" w:pos="2100"/>
        </w:tabs>
        <w:ind w:left="479" w:leftChars="228"/>
        <w:jc w:val="center"/>
      </w:pPr>
    </w:p>
    <w:p>
      <w:pPr>
        <w:tabs>
          <w:tab w:val="left" w:pos="2100"/>
        </w:tabs>
        <w:jc w:val="both"/>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32"/>
          <w:szCs w:val="32"/>
          <w:lang w:val="en-US" w:eastAsia="zh-CN"/>
        </w:rPr>
        <w:t xml:space="preserve">6.1 </w:t>
      </w:r>
      <w:r>
        <w:rPr>
          <w:rFonts w:hint="eastAsia" w:asciiTheme="minorEastAsia" w:hAnsiTheme="minorEastAsia" w:eastAsiaTheme="minorEastAsia" w:cstheme="minorEastAsia"/>
          <w:b w:val="0"/>
          <w:bCs w:val="0"/>
          <w:i w:val="0"/>
          <w:iCs w:val="0"/>
          <w:caps w:val="0"/>
          <w:color w:val="000000" w:themeColor="text1"/>
          <w:spacing w:val="0"/>
          <w:sz w:val="32"/>
          <w:szCs w:val="32"/>
          <w:u w:val="none"/>
          <w:shd w:val="clear" w:fill="FFFFFF"/>
          <w14:textFill>
            <w14:solidFill>
              <w14:schemeClr w14:val="tx1"/>
            </w14:solidFill>
          </w14:textFill>
        </w:rPr>
        <w:fldChar w:fldCharType="begin"/>
      </w:r>
      <w:r>
        <w:rPr>
          <w:rFonts w:hint="eastAsia" w:asciiTheme="minorEastAsia" w:hAnsiTheme="minorEastAsia" w:eastAsiaTheme="minorEastAsia" w:cstheme="minorEastAsia"/>
          <w:b w:val="0"/>
          <w:bCs w:val="0"/>
          <w:i w:val="0"/>
          <w:iCs w:val="0"/>
          <w:caps w:val="0"/>
          <w:color w:val="000000" w:themeColor="text1"/>
          <w:spacing w:val="0"/>
          <w:sz w:val="32"/>
          <w:szCs w:val="32"/>
          <w:u w:val="none"/>
          <w:shd w:val="clear" w:fill="FFFFFF"/>
          <w14:textFill>
            <w14:solidFill>
              <w14:schemeClr w14:val="tx1"/>
            </w14:solidFill>
          </w14:textFill>
        </w:rPr>
        <w:instrText xml:space="preserve"> HYPERLINK "javascript:;" </w:instrText>
      </w:r>
      <w:r>
        <w:rPr>
          <w:rFonts w:hint="eastAsia" w:asciiTheme="minorEastAsia" w:hAnsiTheme="minorEastAsia" w:eastAsiaTheme="minorEastAsia" w:cstheme="minorEastAsia"/>
          <w:b w:val="0"/>
          <w:bCs w:val="0"/>
          <w:i w:val="0"/>
          <w:iCs w:val="0"/>
          <w:caps w:val="0"/>
          <w:color w:val="000000" w:themeColor="text1"/>
          <w:spacing w:val="0"/>
          <w:sz w:val="32"/>
          <w:szCs w:val="32"/>
          <w:u w:val="none"/>
          <w:shd w:val="clear" w:fill="FFFFFF"/>
          <w14:textFill>
            <w14:solidFill>
              <w14:schemeClr w14:val="tx1"/>
            </w14:solidFill>
          </w14:textFill>
        </w:rPr>
        <w:fldChar w:fldCharType="separate"/>
      </w:r>
      <w:r>
        <w:rPr>
          <w:rStyle w:val="13"/>
          <w:rFonts w:hint="eastAsia" w:asciiTheme="minorEastAsia" w:hAnsiTheme="minorEastAsia" w:eastAsiaTheme="minorEastAsia" w:cstheme="minorEastAsia"/>
          <w:b w:val="0"/>
          <w:bCs w:val="0"/>
          <w:i w:val="0"/>
          <w:iCs w:val="0"/>
          <w:caps w:val="0"/>
          <w:color w:val="000000" w:themeColor="text1"/>
          <w:spacing w:val="0"/>
          <w:sz w:val="32"/>
          <w:szCs w:val="32"/>
          <w:u w:val="none"/>
          <w:shd w:val="clear" w:fill="FFFFFF"/>
          <w:lang w:val="en-US" w:eastAsia="zh-CN"/>
          <w14:textFill>
            <w14:solidFill>
              <w14:schemeClr w14:val="tx1"/>
            </w14:solidFill>
          </w14:textFill>
        </w:rPr>
        <w:t>D</w:t>
      </w:r>
      <w:r>
        <w:rPr>
          <w:rStyle w:val="13"/>
          <w:rFonts w:hint="eastAsia" w:asciiTheme="minorEastAsia" w:hAnsiTheme="minorEastAsia" w:eastAsiaTheme="minorEastAsia" w:cstheme="minorEastAsia"/>
          <w:b w:val="0"/>
          <w:bCs w:val="0"/>
          <w:i w:val="0"/>
          <w:iCs w:val="0"/>
          <w:caps w:val="0"/>
          <w:color w:val="000000" w:themeColor="text1"/>
          <w:spacing w:val="0"/>
          <w:sz w:val="32"/>
          <w:szCs w:val="32"/>
          <w:u w:val="none"/>
          <w:shd w:val="clear" w:fill="FFFFFF"/>
          <w14:textFill>
            <w14:solidFill>
              <w14:schemeClr w14:val="tx1"/>
            </w14:solidFill>
          </w14:textFill>
        </w:rPr>
        <w:t>evice attachment</w:t>
      </w:r>
      <w:r>
        <w:rPr>
          <w:rFonts w:hint="eastAsia" w:asciiTheme="minorEastAsia" w:hAnsiTheme="minorEastAsia" w:eastAsiaTheme="minorEastAsia" w:cstheme="minorEastAsia"/>
          <w:b w:val="0"/>
          <w:bCs w:val="0"/>
          <w:i w:val="0"/>
          <w:iCs w:val="0"/>
          <w:caps w:val="0"/>
          <w:color w:val="000000" w:themeColor="text1"/>
          <w:spacing w:val="0"/>
          <w:sz w:val="32"/>
          <w:szCs w:val="32"/>
          <w:u w:val="none"/>
          <w:shd w:val="clear" w:fill="FFFFFF"/>
          <w14:textFill>
            <w14:solidFill>
              <w14:schemeClr w14:val="tx1"/>
            </w14:solidFill>
          </w14:textFill>
        </w:rPr>
        <w:fldChar w:fldCharType="end"/>
      </w:r>
    </w:p>
    <w:p>
      <w:pPr>
        <w:tabs>
          <w:tab w:val="left" w:pos="2100"/>
        </w:tabs>
        <w:jc w:val="center"/>
        <w:rPr>
          <w:rFonts w:hint="eastAsia" w:asciiTheme="majorEastAsia" w:hAnsiTheme="majorEastAsia" w:eastAsiaTheme="majorEastAsia" w:cstheme="majorEastAsia"/>
          <w:sz w:val="32"/>
          <w:szCs w:val="32"/>
          <w:lang w:val="en-US" w:eastAsia="zh-CN"/>
        </w:rPr>
      </w:pPr>
      <w:r>
        <w:drawing>
          <wp:inline distT="0" distB="0" distL="114300" distR="114300">
            <wp:extent cx="4152900" cy="409575"/>
            <wp:effectExtent l="0" t="0" r="0" b="9525"/>
            <wp:docPr id="18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62"/>
                    <pic:cNvPicPr>
                      <a:picLocks noChangeAspect="1"/>
                    </pic:cNvPicPr>
                  </pic:nvPicPr>
                  <pic:blipFill>
                    <a:blip r:embed="rId156"/>
                    <a:stretch>
                      <a:fillRect/>
                    </a:stretch>
                  </pic:blipFill>
                  <pic:spPr>
                    <a:xfrm>
                      <a:off x="0" y="0"/>
                      <a:ext cx="4152900" cy="409575"/>
                    </a:xfrm>
                    <a:prstGeom prst="rect">
                      <a:avLst/>
                    </a:prstGeom>
                    <a:noFill/>
                    <a:ln>
                      <a:noFill/>
                    </a:ln>
                  </pic:spPr>
                </pic:pic>
              </a:graphicData>
            </a:graphic>
          </wp:inline>
        </w:drawing>
      </w:r>
    </w:p>
    <w:bookmarkEnd w:id="70"/>
    <w:p>
      <w:pPr>
        <w:tabs>
          <w:tab w:val="left" w:pos="2100"/>
        </w:tabs>
        <w:ind w:left="479" w:leftChars="228"/>
        <w:jc w:val="both"/>
        <w:rPr>
          <w:rFonts w:hint="eastAsia" w:asciiTheme="majorEastAsia" w:hAnsiTheme="majorEastAsia" w:eastAsiaTheme="majorEastAsia" w:cstheme="majorEastAsia"/>
          <w:sz w:val="24"/>
          <w:szCs w:val="24"/>
          <w:lang w:val="en-US" w:eastAsia="zh-CN"/>
        </w:rPr>
      </w:pPr>
      <w:bookmarkStart w:id="71" w:name="_Toc22798"/>
      <w:r>
        <w:rPr>
          <w:rFonts w:hint="eastAsia" w:asciiTheme="majorEastAsia" w:hAnsiTheme="majorEastAsia" w:eastAsiaTheme="majorEastAsia" w:cstheme="majorEastAsia"/>
          <w:sz w:val="24"/>
          <w:szCs w:val="24"/>
          <w:lang w:val="en-US" w:eastAsia="zh-CN"/>
        </w:rPr>
        <w:t>Device name: name and address of the connected device.</w:t>
      </w:r>
    </w:p>
    <w:p>
      <w:pPr>
        <w:tabs>
          <w:tab w:val="left" w:pos="2100"/>
        </w:tabs>
        <w:ind w:left="479" w:leftChars="228"/>
        <w:jc w:val="both"/>
        <w:rPr>
          <w:rFonts w:hint="eastAsia" w:asciiTheme="majorEastAsia" w:hAnsiTheme="majorEastAsia" w:eastAsiaTheme="majorEastAsia" w:cstheme="majorEastAsia"/>
          <w:sz w:val="24"/>
          <w:szCs w:val="24"/>
          <w:lang w:val="en-US" w:eastAsia="zh-CN"/>
        </w:rPr>
      </w:pPr>
    </w:p>
    <w:p>
      <w:pPr>
        <w:tabs>
          <w:tab w:val="left" w:pos="2100"/>
        </w:tabs>
        <w:ind w:left="479" w:leftChars="228"/>
        <w:jc w:val="both"/>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Status: </w:t>
      </w:r>
    </w:p>
    <w:p>
      <w:pPr>
        <w:tabs>
          <w:tab w:val="left" w:pos="2100"/>
        </w:tabs>
        <w:ind w:left="479" w:leftChars="228"/>
        <w:jc w:val="both"/>
        <w:rPr>
          <w:rFonts w:hint="eastAsia" w:asciiTheme="majorEastAsia" w:hAnsiTheme="majorEastAsia" w:eastAsiaTheme="majorEastAsia" w:cstheme="majorEastAsia"/>
          <w:sz w:val="24"/>
          <w:szCs w:val="24"/>
          <w:lang w:val="en-US" w:eastAsia="zh-CN"/>
        </w:rPr>
      </w:pPr>
    </w:p>
    <w:p>
      <w:pPr>
        <w:tabs>
          <w:tab w:val="left" w:pos="2100"/>
        </w:tabs>
        <w:ind w:left="479" w:leftChars="228"/>
        <w:jc w:val="both"/>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Connection: the connection to the device.</w:t>
      </w:r>
    </w:p>
    <w:p>
      <w:pPr>
        <w:tabs>
          <w:tab w:val="left" w:pos="2100"/>
        </w:tabs>
        <w:ind w:left="479" w:leftChars="228"/>
        <w:jc w:val="both"/>
        <w:rPr>
          <w:rFonts w:hint="eastAsia" w:asciiTheme="majorEastAsia" w:hAnsiTheme="majorEastAsia" w:eastAsiaTheme="majorEastAsia" w:cstheme="majorEastAsia"/>
          <w:sz w:val="24"/>
          <w:szCs w:val="24"/>
          <w:lang w:val="en-US" w:eastAsia="zh-CN"/>
        </w:rPr>
      </w:pPr>
    </w:p>
    <w:p>
      <w:pPr>
        <w:tabs>
          <w:tab w:val="left" w:pos="2100"/>
        </w:tabs>
        <w:ind w:left="479" w:leftChars="228"/>
        <w:jc w:val="both"/>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Refresh: refresh the address.</w:t>
      </w:r>
    </w:p>
    <w:p>
      <w:pPr>
        <w:tabs>
          <w:tab w:val="left" w:pos="2100"/>
        </w:tabs>
        <w:ind w:left="479" w:leftChars="228"/>
        <w:jc w:val="both"/>
        <w:rPr>
          <w:rFonts w:hint="eastAsia" w:asciiTheme="majorEastAsia" w:hAnsiTheme="majorEastAsia" w:eastAsiaTheme="majorEastAsia" w:cstheme="majorEastAsia"/>
          <w:sz w:val="24"/>
          <w:szCs w:val="24"/>
          <w:lang w:val="en-US" w:eastAsia="zh-CN"/>
        </w:rPr>
      </w:pPr>
    </w:p>
    <w:p>
      <w:pPr>
        <w:tabs>
          <w:tab w:val="left" w:pos="2100"/>
        </w:tabs>
        <w:ind w:left="479" w:leftChars="228"/>
        <w:jc w:val="both"/>
        <w:rPr>
          <w:rFonts w:hint="eastAsia" w:asciiTheme="majorEastAsia" w:hAnsiTheme="majorEastAsia" w:eastAsiaTheme="majorEastAsia" w:cstheme="majorEastAsia"/>
          <w:sz w:val="24"/>
          <w:szCs w:val="24"/>
          <w:lang w:val="en-US" w:eastAsia="zh-CN"/>
        </w:rPr>
      </w:pPr>
    </w:p>
    <w:p>
      <w:pPr>
        <w:tabs>
          <w:tab w:val="left" w:pos="2100"/>
        </w:tabs>
        <w:jc w:val="both"/>
        <w:rPr>
          <w:rFonts w:hint="eastAsia" w:asciiTheme="majorEastAsia" w:hAnsiTheme="majorEastAsia" w:eastAsiaTheme="majorEastAsia" w:cstheme="majorEastAsia"/>
          <w:sz w:val="24"/>
          <w:szCs w:val="24"/>
          <w:lang w:val="en-US" w:eastAsia="zh-CN"/>
        </w:rPr>
      </w:pPr>
    </w:p>
    <w:p>
      <w:pPr>
        <w:tabs>
          <w:tab w:val="left" w:pos="2100"/>
        </w:tabs>
        <w:jc w:val="both"/>
        <w:rPr>
          <w:rFonts w:hint="eastAsia" w:asciiTheme="majorEastAsia" w:hAnsiTheme="majorEastAsia" w:eastAsiaTheme="majorEastAsia" w:cstheme="majorEastAsia"/>
          <w:sz w:val="24"/>
          <w:szCs w:val="24"/>
          <w:lang w:val="en-US" w:eastAsia="zh-CN"/>
        </w:rPr>
      </w:pPr>
    </w:p>
    <w:p>
      <w:pPr>
        <w:tabs>
          <w:tab w:val="left" w:pos="2100"/>
        </w:tabs>
        <w:jc w:val="both"/>
        <w:rPr>
          <w:rFonts w:hint="eastAsia" w:asciiTheme="majorEastAsia" w:hAnsiTheme="majorEastAsia" w:eastAsiaTheme="majorEastAsia" w:cstheme="majorEastAsia"/>
          <w:sz w:val="24"/>
          <w:szCs w:val="24"/>
          <w:lang w:val="en-US" w:eastAsia="zh-CN"/>
        </w:rPr>
      </w:pPr>
    </w:p>
    <w:p>
      <w:pPr>
        <w:tabs>
          <w:tab w:val="left" w:pos="2100"/>
        </w:tabs>
        <w:jc w:val="both"/>
        <w:rPr>
          <w:rFonts w:hint="default" w:asciiTheme="majorEastAsia" w:hAnsiTheme="majorEastAsia" w:eastAsiaTheme="majorEastAsia" w:cstheme="majorEastAsia"/>
          <w:b w:val="0"/>
          <w:bCs/>
          <w:sz w:val="32"/>
          <w:szCs w:val="32"/>
          <w:lang w:val="en-US"/>
        </w:rPr>
      </w:pPr>
      <w:r>
        <w:rPr>
          <w:rFonts w:hint="eastAsia" w:asciiTheme="majorEastAsia" w:hAnsiTheme="majorEastAsia" w:eastAsiaTheme="majorEastAsia" w:cstheme="majorEastAsia"/>
          <w:sz w:val="32"/>
          <w:szCs w:val="32"/>
          <w:lang w:val="en-US" w:eastAsia="zh-CN"/>
        </w:rPr>
        <w:t xml:space="preserve">6.2 </w:t>
      </w:r>
      <w:bookmarkEnd w:id="71"/>
      <w:r>
        <w:rPr>
          <w:rFonts w:hint="eastAsia" w:asciiTheme="minorEastAsia" w:hAnsiTheme="minorEastAsia" w:eastAsiaTheme="minorEastAsia" w:cstheme="minorEastAsia"/>
          <w:sz w:val="32"/>
          <w:szCs w:val="32"/>
          <w:lang w:val="en-US" w:eastAsia="zh-CN"/>
        </w:rPr>
        <w:t>Layer Management</w:t>
      </w:r>
      <w:r>
        <w:rPr>
          <w:rFonts w:hint="eastAsia" w:asciiTheme="majorEastAsia" w:hAnsiTheme="majorEastAsia" w:eastAsiaTheme="majorEastAsia" w:cstheme="majorEastAsia"/>
          <w:sz w:val="32"/>
          <w:szCs w:val="32"/>
          <w:lang w:eastAsia="zh-CN"/>
        </w:rPr>
        <w:tab/>
      </w:r>
    </w:p>
    <w:p>
      <w:pPr>
        <w:jc w:val="center"/>
        <w:rPr>
          <w:rFonts w:hint="eastAsia" w:ascii="宋体" w:hAnsi="宋体" w:eastAsia="宋体" w:cs="宋体"/>
          <w:b w:val="0"/>
          <w:bCs/>
          <w:sz w:val="24"/>
          <w:szCs w:val="24"/>
        </w:rPr>
      </w:pPr>
      <w:r>
        <w:rPr>
          <w:rFonts w:hint="eastAsia" w:ascii="宋体" w:hAnsi="宋体" w:cs="宋体"/>
          <w:b w:val="0"/>
          <w:bCs/>
          <w:sz w:val="24"/>
          <w:szCs w:val="24"/>
          <w:lang w:val="en-US" w:eastAsia="zh-CN"/>
        </w:rPr>
        <w:t xml:space="preserve">     </w:t>
      </w:r>
      <w:r>
        <w:drawing>
          <wp:inline distT="0" distB="0" distL="114300" distR="114300">
            <wp:extent cx="3783965" cy="2553970"/>
            <wp:effectExtent l="0" t="0" r="6985" b="17780"/>
            <wp:docPr id="2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
                    <pic:cNvPicPr>
                      <a:picLocks noChangeAspect="1"/>
                    </pic:cNvPicPr>
                  </pic:nvPicPr>
                  <pic:blipFill>
                    <a:blip r:embed="rId157"/>
                    <a:stretch>
                      <a:fillRect/>
                    </a:stretch>
                  </pic:blipFill>
                  <pic:spPr>
                    <a:xfrm>
                      <a:off x="0" y="0"/>
                      <a:ext cx="3783965" cy="2553970"/>
                    </a:xfrm>
                    <a:prstGeom prst="rect">
                      <a:avLst/>
                    </a:prstGeom>
                    <a:noFill/>
                    <a:ln>
                      <a:noFill/>
                    </a:ln>
                  </pic:spPr>
                </pic:pic>
              </a:graphicData>
            </a:graphic>
          </wp:inline>
        </w:drawing>
      </w:r>
    </w:p>
    <w:p>
      <w:pPr>
        <w:tabs>
          <w:tab w:val="left" w:pos="375"/>
          <w:tab w:val="left" w:pos="525"/>
          <w:tab w:val="left" w:pos="2100"/>
        </w:tabs>
        <w:jc w:val="center"/>
        <w:rPr>
          <w:rFonts w:hint="eastAsia" w:ascii="宋体" w:hAnsi="宋体" w:eastAsia="宋体" w:cs="宋体"/>
          <w:b w:val="0"/>
          <w:bCs/>
          <w:sz w:val="24"/>
          <w:szCs w:val="24"/>
        </w:rPr>
      </w:pPr>
    </w:p>
    <w:p>
      <w:pPr>
        <w:tabs>
          <w:tab w:val="left" w:pos="375"/>
          <w:tab w:val="left" w:pos="525"/>
          <w:tab w:val="left" w:pos="2100"/>
        </w:tabs>
        <w:ind w:left="600" w:hanging="600" w:hangingChars="250"/>
        <w:rPr>
          <w:rFonts w:hint="eastAsia" w:ascii="宋体" w:hAnsi="宋体" w:eastAsia="宋体" w:cs="宋体"/>
          <w:b w:val="0"/>
          <w:bCs/>
          <w:sz w:val="24"/>
          <w:szCs w:val="24"/>
        </w:rPr>
      </w:pPr>
      <w:r>
        <w:rPr>
          <w:rFonts w:hint="eastAsia" w:ascii="宋体" w:hAnsi="宋体" w:eastAsia="宋体" w:cs="宋体"/>
          <w:b w:val="0"/>
          <w:bCs/>
          <w:sz w:val="24"/>
          <w:szCs w:val="24"/>
        </w:rPr>
        <w:t xml:space="preserve">     Including color layer, processing layer management mode, the information such as speed, power, whether the output and the layer move up, down, top, bottom, selected operations such as command buttons.</w:t>
      </w:r>
    </w:p>
    <w:p>
      <w:pPr>
        <w:numPr>
          <w:ilvl w:val="0"/>
          <w:numId w:val="13"/>
        </w:numPr>
        <w:tabs>
          <w:tab w:val="left" w:pos="375"/>
          <w:tab w:val="left" w:pos="525"/>
          <w:tab w:val="left" w:pos="2100"/>
        </w:tabs>
        <w:rPr>
          <w:rFonts w:hint="eastAsia" w:ascii="宋体" w:hAnsi="宋体" w:eastAsia="宋体" w:cs="宋体"/>
          <w:b w:val="0"/>
          <w:bCs/>
          <w:sz w:val="24"/>
          <w:szCs w:val="24"/>
        </w:rPr>
      </w:pPr>
      <w:r>
        <w:rPr>
          <w:rFonts w:hint="eastAsia" w:ascii="宋体" w:hAnsi="宋体" w:eastAsia="宋体" w:cs="宋体"/>
          <w:b w:val="0"/>
          <w:bCs/>
          <w:sz w:val="24"/>
          <w:szCs w:val="24"/>
        </w:rPr>
        <w:t xml:space="preserve"> Click on a color layer, the layer information is highlighted, click click the right mouse button, the following figure. Shown below:</w:t>
      </w:r>
    </w:p>
    <w:p>
      <w:pPr>
        <w:tabs>
          <w:tab w:val="left" w:pos="375"/>
          <w:tab w:val="left" w:pos="525"/>
          <w:tab w:val="left" w:pos="2100"/>
        </w:tabs>
        <w:ind w:left="240"/>
        <w:jc w:val="center"/>
        <w:rPr>
          <w:rFonts w:hint="eastAsia" w:ascii="宋体" w:hAnsi="宋体" w:eastAsia="宋体" w:cs="宋体"/>
          <w:b w:val="0"/>
          <w:bCs/>
          <w:sz w:val="24"/>
          <w:szCs w:val="24"/>
        </w:rPr>
      </w:pPr>
      <w:r>
        <w:drawing>
          <wp:inline distT="0" distB="0" distL="114300" distR="114300">
            <wp:extent cx="2733675" cy="1876425"/>
            <wp:effectExtent l="0" t="0" r="9525" b="9525"/>
            <wp:docPr id="178"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64"/>
                    <pic:cNvPicPr>
                      <a:picLocks noChangeAspect="1"/>
                    </pic:cNvPicPr>
                  </pic:nvPicPr>
                  <pic:blipFill>
                    <a:blip r:embed="rId158"/>
                    <a:stretch>
                      <a:fillRect/>
                    </a:stretch>
                  </pic:blipFill>
                  <pic:spPr>
                    <a:xfrm>
                      <a:off x="0" y="0"/>
                      <a:ext cx="2733675" cy="1876425"/>
                    </a:xfrm>
                    <a:prstGeom prst="rect">
                      <a:avLst/>
                    </a:prstGeom>
                    <a:noFill/>
                    <a:ln>
                      <a:noFill/>
                    </a:ln>
                  </pic:spPr>
                </pic:pic>
              </a:graphicData>
            </a:graphic>
          </wp:inline>
        </w:drawing>
      </w:r>
    </w:p>
    <w:p>
      <w:pPr>
        <w:tabs>
          <w:tab w:val="left" w:pos="375"/>
          <w:tab w:val="left" w:pos="525"/>
          <w:tab w:val="left" w:pos="2100"/>
        </w:tabs>
        <w:ind w:left="240"/>
        <w:rPr>
          <w:rFonts w:hint="eastAsia" w:asciiTheme="minorEastAsia" w:hAnsiTheme="minorEastAsia" w:eastAsiaTheme="minorEastAsia" w:cstheme="minorEastAsia"/>
          <w:sz w:val="24"/>
          <w:szCs w:val="24"/>
        </w:rPr>
      </w:pPr>
      <w:r>
        <w:rPr>
          <w:rFonts w:hint="eastAsia" w:ascii="宋体" w:hAnsi="宋体" w:eastAsia="宋体" w:cs="宋体"/>
          <w:b w:val="0"/>
          <w:bCs/>
          <w:sz w:val="24"/>
          <w:szCs w:val="24"/>
        </w:rPr>
        <w:t>Click on the</w:t>
      </w:r>
      <w:r>
        <w:drawing>
          <wp:inline distT="0" distB="0" distL="114300" distR="114300">
            <wp:extent cx="619125" cy="219075"/>
            <wp:effectExtent l="0" t="0" r="9525" b="9525"/>
            <wp:docPr id="173"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65"/>
                    <pic:cNvPicPr>
                      <a:picLocks noChangeAspect="1"/>
                    </pic:cNvPicPr>
                  </pic:nvPicPr>
                  <pic:blipFill>
                    <a:blip r:embed="rId159"/>
                    <a:stretch>
                      <a:fillRect/>
                    </a:stretch>
                  </pic:blipFill>
                  <pic:spPr>
                    <a:xfrm>
                      <a:off x="0" y="0"/>
                      <a:ext cx="619125" cy="21907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t>The layer up a layer</w:t>
      </w:r>
      <w:r>
        <w:rPr>
          <w:rFonts w:hint="eastAsia"/>
          <w:lang w:val="en-US" w:eastAsia="zh-CN"/>
        </w:rPr>
        <w:t>,</w:t>
      </w:r>
      <w:r>
        <w:rPr>
          <w:rFonts w:hint="eastAsia" w:ascii="宋体" w:hAnsi="宋体" w:eastAsia="宋体" w:cs="宋体"/>
          <w:b w:val="0"/>
          <w:bCs/>
          <w:sz w:val="24"/>
          <w:szCs w:val="24"/>
        </w:rPr>
        <w:t>Click on the</w:t>
      </w:r>
      <w:r>
        <w:drawing>
          <wp:inline distT="0" distB="0" distL="114300" distR="114300">
            <wp:extent cx="476250" cy="228600"/>
            <wp:effectExtent l="0" t="0" r="0" b="0"/>
            <wp:docPr id="18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66"/>
                    <pic:cNvPicPr>
                      <a:picLocks noChangeAspect="1"/>
                    </pic:cNvPicPr>
                  </pic:nvPicPr>
                  <pic:blipFill>
                    <a:blip r:embed="rId160"/>
                    <a:stretch>
                      <a:fillRect/>
                    </a:stretch>
                  </pic:blipFill>
                  <pic:spPr>
                    <a:xfrm>
                      <a:off x="0" y="0"/>
                      <a:ext cx="476250" cy="22860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t xml:space="preserve">The layer </w:t>
      </w:r>
      <w:r>
        <w:rPr>
          <w:rFonts w:hint="eastAsia" w:asciiTheme="minorEastAsia" w:hAnsiTheme="minorEastAsia" w:cstheme="minorEastAsia"/>
          <w:sz w:val="24"/>
          <w:szCs w:val="24"/>
          <w:lang w:val="en-US" w:eastAsia="zh-CN"/>
        </w:rPr>
        <w:t>down</w:t>
      </w:r>
      <w:r>
        <w:rPr>
          <w:rFonts w:hint="eastAsia" w:asciiTheme="minorEastAsia" w:hAnsiTheme="minorEastAsia" w:eastAsiaTheme="minorEastAsia" w:cstheme="minorEastAsia"/>
          <w:sz w:val="24"/>
          <w:szCs w:val="24"/>
        </w:rPr>
        <w:t xml:space="preserve"> a layer</w:t>
      </w:r>
      <w:r>
        <w:rPr>
          <w:rFonts w:hint="eastAsia" w:asciiTheme="minorEastAsia" w:hAnsiTheme="minorEastAsia" w:cstheme="minorEastAsia"/>
          <w:sz w:val="24"/>
          <w:szCs w:val="24"/>
          <w:lang w:val="en-US" w:eastAsia="zh-CN"/>
        </w:rPr>
        <w:t>,</w:t>
      </w:r>
      <w:r>
        <w:rPr>
          <w:rFonts w:hint="eastAsia" w:ascii="宋体" w:hAnsi="宋体" w:eastAsia="宋体" w:cs="宋体"/>
          <w:b w:val="0"/>
          <w:bCs/>
          <w:sz w:val="24"/>
          <w:szCs w:val="24"/>
        </w:rPr>
        <w:t>Click on the</w:t>
      </w:r>
      <w:r>
        <w:drawing>
          <wp:inline distT="0" distB="0" distL="114300" distR="114300">
            <wp:extent cx="447675" cy="257175"/>
            <wp:effectExtent l="0" t="0" r="9525" b="9525"/>
            <wp:docPr id="193"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67"/>
                    <pic:cNvPicPr>
                      <a:picLocks noChangeAspect="1"/>
                    </pic:cNvPicPr>
                  </pic:nvPicPr>
                  <pic:blipFill>
                    <a:blip r:embed="rId161"/>
                    <a:stretch>
                      <a:fillRect/>
                    </a:stretch>
                  </pic:blipFill>
                  <pic:spPr>
                    <a:xfrm>
                      <a:off x="0" y="0"/>
                      <a:ext cx="447675" cy="25717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t>The layer up to the top</w:t>
      </w:r>
      <w:r>
        <w:rPr>
          <w:rFonts w:hint="eastAsia"/>
          <w:lang w:val="en-US" w:eastAsia="zh-CN"/>
        </w:rPr>
        <w:t>,</w:t>
      </w:r>
      <w:r>
        <w:rPr>
          <w:rFonts w:hint="eastAsia" w:ascii="宋体" w:hAnsi="宋体" w:eastAsia="宋体" w:cs="宋体"/>
          <w:b w:val="0"/>
          <w:bCs/>
          <w:sz w:val="24"/>
          <w:szCs w:val="24"/>
        </w:rPr>
        <w:t>Click on the</w:t>
      </w:r>
      <w:r>
        <w:drawing>
          <wp:inline distT="0" distB="0" distL="114300" distR="114300">
            <wp:extent cx="304800" cy="209550"/>
            <wp:effectExtent l="0" t="0" r="0" b="0"/>
            <wp:docPr id="19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68"/>
                    <pic:cNvPicPr>
                      <a:picLocks noChangeAspect="1"/>
                    </pic:cNvPicPr>
                  </pic:nvPicPr>
                  <pic:blipFill>
                    <a:blip r:embed="rId162"/>
                    <a:stretch>
                      <a:fillRect/>
                    </a:stretch>
                  </pic:blipFill>
                  <pic:spPr>
                    <a:xfrm>
                      <a:off x="0" y="0"/>
                      <a:ext cx="304800" cy="20955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t>The layer down to the bottom</w:t>
      </w:r>
      <w:r>
        <w:rPr>
          <w:rFonts w:hint="eastAsia" w:ascii="宋体" w:hAnsi="宋体" w:eastAsia="宋体" w:cs="宋体"/>
          <w:b w:val="0"/>
          <w:bCs/>
          <w:sz w:val="24"/>
          <w:szCs w:val="24"/>
          <w:lang w:val="en-US" w:eastAsia="zh-CN"/>
        </w:rPr>
        <w:t>,</w:t>
      </w:r>
      <w:r>
        <w:rPr>
          <w:rFonts w:hint="eastAsia" w:ascii="宋体" w:hAnsi="宋体" w:eastAsia="宋体" w:cs="宋体"/>
          <w:b w:val="0"/>
          <w:bCs/>
          <w:sz w:val="24"/>
          <w:szCs w:val="24"/>
        </w:rPr>
        <w:t>Click on the</w:t>
      </w:r>
      <w:r>
        <w:drawing>
          <wp:inline distT="0" distB="0" distL="114300" distR="114300">
            <wp:extent cx="361950" cy="209550"/>
            <wp:effectExtent l="0" t="0" r="0" b="0"/>
            <wp:docPr id="176"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69"/>
                    <pic:cNvPicPr>
                      <a:picLocks noChangeAspect="1"/>
                    </pic:cNvPicPr>
                  </pic:nvPicPr>
                  <pic:blipFill>
                    <a:blip r:embed="rId163"/>
                    <a:stretch>
                      <a:fillRect/>
                    </a:stretch>
                  </pic:blipFill>
                  <pic:spPr>
                    <a:xfrm>
                      <a:off x="0" y="0"/>
                      <a:ext cx="361950" cy="20955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t>The color layer object is selected.</w:t>
      </w:r>
    </w:p>
    <w:p>
      <w:pPr>
        <w:tabs>
          <w:tab w:val="left" w:pos="375"/>
          <w:tab w:val="left" w:pos="525"/>
          <w:tab w:val="left" w:pos="2100"/>
        </w:tabs>
        <w:ind w:left="660"/>
        <w:rPr>
          <w:rFonts w:hint="eastAsia" w:ascii="宋体" w:hAnsi="宋体" w:eastAsia="宋体" w:cs="宋体"/>
          <w:b w:val="0"/>
          <w:bCs/>
          <w:sz w:val="24"/>
          <w:szCs w:val="24"/>
        </w:rPr>
      </w:pPr>
      <w:r>
        <w:rPr>
          <w:rFonts w:hint="eastAsia" w:ascii="宋体" w:hAnsi="宋体" w:eastAsia="宋体" w:cs="宋体"/>
          <w:b w:val="0"/>
          <w:bCs/>
          <w:color w:val="FF0000"/>
          <w:sz w:val="24"/>
          <w:szCs w:val="24"/>
        </w:rPr>
        <w:t>Tip</w:t>
      </w:r>
      <w:r>
        <w:rPr>
          <w:rFonts w:hint="eastAsia" w:ascii="宋体" w:hAnsi="宋体" w:eastAsia="宋体" w:cs="宋体"/>
          <w:b w:val="0"/>
          <w:bCs/>
          <w:sz w:val="24"/>
          <w:szCs w:val="24"/>
        </w:rPr>
        <w:t>: file processing order based on the layer order, change the layer order is processing the order.</w:t>
      </w:r>
    </w:p>
    <w:p>
      <w:pPr>
        <w:spacing w:line="360" w:lineRule="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rPr>
        <w:t>Output: check the output, the laser processing file output when the layer object. Don't check the output, the layer object don't output, machining process of the layer object does not.</w:t>
      </w:r>
    </w:p>
    <w:p>
      <w:pPr>
        <w:numPr>
          <w:ilvl w:val="0"/>
          <w:numId w:val="13"/>
        </w:numPr>
        <w:tabs>
          <w:tab w:val="left" w:pos="375"/>
          <w:tab w:val="left" w:pos="525"/>
          <w:tab w:val="left" w:pos="2100"/>
        </w:tabs>
        <w:rPr>
          <w:rFonts w:hint="eastAsia" w:ascii="宋体" w:hAnsi="宋体" w:eastAsia="宋体" w:cs="宋体"/>
          <w:b w:val="0"/>
          <w:bCs/>
          <w:sz w:val="24"/>
          <w:szCs w:val="24"/>
        </w:rPr>
      </w:pPr>
      <w:r>
        <w:rPr>
          <w:rFonts w:hint="eastAsia" w:ascii="宋体" w:hAnsi="宋体" w:eastAsia="宋体" w:cs="宋体"/>
          <w:b w:val="0"/>
          <w:bCs/>
          <w:sz w:val="24"/>
          <w:szCs w:val="24"/>
        </w:rPr>
        <w:t xml:space="preserve"> Double-click on a color layer, open the layer information box, the diagram below:</w:t>
      </w:r>
    </w:p>
    <w:p>
      <w:pPr>
        <w:tabs>
          <w:tab w:val="left" w:pos="375"/>
          <w:tab w:val="left" w:pos="525"/>
          <w:tab w:val="left" w:pos="2100"/>
        </w:tabs>
        <w:ind w:left="240"/>
        <w:jc w:val="center"/>
        <w:rPr>
          <w:rFonts w:hint="eastAsia" w:ascii="宋体" w:hAnsi="宋体" w:eastAsia="宋体" w:cs="宋体"/>
          <w:b w:val="0"/>
          <w:bCs/>
          <w:sz w:val="24"/>
          <w:szCs w:val="24"/>
        </w:rPr>
      </w:pPr>
      <w:r>
        <w:drawing>
          <wp:inline distT="0" distB="0" distL="114300" distR="114300">
            <wp:extent cx="3875405" cy="5191760"/>
            <wp:effectExtent l="0" t="0" r="10795" b="8890"/>
            <wp:docPr id="183"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70"/>
                    <pic:cNvPicPr>
                      <a:picLocks noChangeAspect="1"/>
                    </pic:cNvPicPr>
                  </pic:nvPicPr>
                  <pic:blipFill>
                    <a:blip r:embed="rId164"/>
                    <a:stretch>
                      <a:fillRect/>
                    </a:stretch>
                  </pic:blipFill>
                  <pic:spPr>
                    <a:xfrm>
                      <a:off x="0" y="0"/>
                      <a:ext cx="3875405" cy="5191760"/>
                    </a:xfrm>
                    <a:prstGeom prst="rect">
                      <a:avLst/>
                    </a:prstGeom>
                    <a:noFill/>
                    <a:ln>
                      <a:noFill/>
                    </a:ln>
                  </pic:spPr>
                </pic:pic>
              </a:graphicData>
            </a:graphic>
          </wp:inline>
        </w:drawing>
      </w:r>
    </w:p>
    <w:p>
      <w:pPr>
        <w:tabs>
          <w:tab w:val="left" w:pos="375"/>
          <w:tab w:val="left" w:pos="525"/>
          <w:tab w:val="left" w:pos="2100"/>
        </w:tabs>
        <w:ind w:left="240"/>
        <w:rPr>
          <w:rFonts w:hint="eastAsia" w:ascii="宋体" w:hAnsi="宋体" w:eastAsia="宋体" w:cs="宋体"/>
          <w:b w:val="0"/>
          <w:bCs/>
          <w:sz w:val="24"/>
          <w:szCs w:val="24"/>
        </w:rPr>
      </w:pPr>
      <w:r>
        <w:rPr>
          <w:rFonts w:hint="eastAsia" w:ascii="宋体" w:hAnsi="宋体" w:eastAsia="宋体" w:cs="宋体"/>
          <w:b w:val="0"/>
          <w:bCs/>
          <w:sz w:val="24"/>
          <w:szCs w:val="24"/>
        </w:rPr>
        <w:t xml:space="preserve">   Layer information box on the left side of the show all layers and sequence, the right display the current layer information.</w:t>
      </w:r>
    </w:p>
    <w:p>
      <w:pPr>
        <w:numPr>
          <w:ilvl w:val="0"/>
          <w:numId w:val="13"/>
        </w:numPr>
        <w:tabs>
          <w:tab w:val="left" w:pos="375"/>
          <w:tab w:val="left" w:pos="525"/>
          <w:tab w:val="left" w:pos="2100"/>
        </w:tabs>
        <w:rPr>
          <w:rFonts w:hint="eastAsia" w:ascii="宋体" w:hAnsi="宋体" w:eastAsia="宋体" w:cs="宋体"/>
          <w:b w:val="0"/>
          <w:bCs/>
          <w:sz w:val="24"/>
          <w:szCs w:val="24"/>
        </w:rPr>
      </w:pPr>
      <w:r>
        <w:rPr>
          <w:rFonts w:hint="eastAsia" w:ascii="宋体" w:hAnsi="宋体" w:eastAsia="宋体" w:cs="宋体"/>
          <w:b w:val="0"/>
          <w:bCs/>
          <w:sz w:val="24"/>
          <w:szCs w:val="24"/>
        </w:rPr>
        <w:t xml:space="preserve"> Current layer color: displays the current selected color, the mouse click on the left side of the different layer, the layer change accordingly.</w:t>
      </w:r>
    </w:p>
    <w:p>
      <w:pPr>
        <w:numPr>
          <w:ilvl w:val="0"/>
          <w:numId w:val="13"/>
        </w:numPr>
        <w:tabs>
          <w:tab w:val="left" w:pos="375"/>
          <w:tab w:val="left" w:pos="525"/>
          <w:tab w:val="left" w:pos="2100"/>
        </w:tabs>
        <w:rPr>
          <w:rFonts w:hint="eastAsia" w:ascii="宋体" w:hAnsi="宋体" w:eastAsia="宋体" w:cs="宋体"/>
          <w:b w:val="0"/>
          <w:bCs/>
          <w:sz w:val="24"/>
          <w:szCs w:val="24"/>
        </w:rPr>
      </w:pPr>
      <w:r>
        <w:rPr>
          <w:rFonts w:hint="eastAsia" w:ascii="宋体" w:hAnsi="宋体" w:eastAsia="宋体" w:cs="宋体"/>
          <w:b w:val="0"/>
          <w:bCs/>
          <w:sz w:val="24"/>
          <w:szCs w:val="24"/>
        </w:rPr>
        <w:t xml:space="preserve"> Work mode: click the drop-down button on the right side, there are </w:t>
      </w:r>
      <w:r>
        <w:rPr>
          <w:rFonts w:hint="eastAsia" w:ascii="宋体" w:hAnsi="宋体" w:eastAsia="宋体" w:cs="宋体"/>
          <w:b w:val="0"/>
          <w:bCs/>
          <w:sz w:val="24"/>
          <w:szCs w:val="24"/>
          <w:lang w:val="en-US" w:eastAsia="zh-CN"/>
        </w:rPr>
        <w:t>five</w:t>
      </w:r>
      <w:r>
        <w:rPr>
          <w:rFonts w:hint="eastAsia" w:ascii="宋体" w:hAnsi="宋体" w:eastAsia="宋体" w:cs="宋体"/>
          <w:b w:val="0"/>
          <w:bCs/>
          <w:sz w:val="24"/>
          <w:szCs w:val="24"/>
        </w:rPr>
        <w:t xml:space="preserve"> working mode, as shown in the figure below:</w:t>
      </w:r>
      <w:r>
        <w:rPr>
          <w:rFonts w:hint="eastAsia" w:ascii="宋体" w:hAnsi="宋体" w:eastAsia="宋体" w:cs="宋体"/>
          <w:b w:val="0"/>
          <w:bCs/>
          <w:sz w:val="24"/>
          <w:szCs w:val="24"/>
        </w:rPr>
        <w:tab/>
      </w:r>
    </w:p>
    <w:p>
      <w:pPr>
        <w:numPr>
          <w:ilvl w:val="0"/>
          <w:numId w:val="0"/>
        </w:numPr>
        <w:tabs>
          <w:tab w:val="left" w:pos="375"/>
          <w:tab w:val="left" w:pos="525"/>
          <w:tab w:val="left" w:pos="2100"/>
        </w:tabs>
        <w:ind w:left="240" w:leftChars="0"/>
        <w:jc w:val="center"/>
        <w:rPr>
          <w:rFonts w:hint="eastAsia" w:ascii="宋体" w:hAnsi="宋体" w:eastAsia="宋体" w:cs="宋体"/>
          <w:b w:val="0"/>
          <w:bCs/>
          <w:sz w:val="24"/>
          <w:szCs w:val="24"/>
        </w:rPr>
      </w:pPr>
      <w:r>
        <w:drawing>
          <wp:inline distT="0" distB="0" distL="114300" distR="114300">
            <wp:extent cx="1933575" cy="885825"/>
            <wp:effectExtent l="0" t="0" r="9525" b="9525"/>
            <wp:docPr id="2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
                    <pic:cNvPicPr>
                      <a:picLocks noChangeAspect="1"/>
                    </pic:cNvPicPr>
                  </pic:nvPicPr>
                  <pic:blipFill>
                    <a:blip r:embed="rId165"/>
                    <a:stretch>
                      <a:fillRect/>
                    </a:stretch>
                  </pic:blipFill>
                  <pic:spPr>
                    <a:xfrm>
                      <a:off x="0" y="0"/>
                      <a:ext cx="1933575" cy="885825"/>
                    </a:xfrm>
                    <a:prstGeom prst="rect">
                      <a:avLst/>
                    </a:prstGeom>
                    <a:noFill/>
                    <a:ln>
                      <a:noFill/>
                    </a:ln>
                  </pic:spPr>
                </pic:pic>
              </a:graphicData>
            </a:graphic>
          </wp:inline>
        </w:drawing>
      </w:r>
    </w:p>
    <w:p>
      <w:pPr>
        <w:numPr>
          <w:ilvl w:val="0"/>
          <w:numId w:val="13"/>
        </w:numPr>
        <w:tabs>
          <w:tab w:val="left" w:pos="375"/>
          <w:tab w:val="left" w:pos="525"/>
          <w:tab w:val="left" w:pos="2100"/>
        </w:tabs>
        <w:rPr>
          <w:rFonts w:hint="eastAsia" w:ascii="宋体" w:hAnsi="宋体" w:eastAsia="宋体" w:cs="宋体"/>
          <w:b w:val="0"/>
          <w:bCs/>
          <w:sz w:val="24"/>
          <w:szCs w:val="24"/>
        </w:rPr>
      </w:pPr>
      <w:r>
        <w:rPr>
          <w:rFonts w:hint="eastAsia" w:ascii="宋体" w:hAnsi="宋体" w:eastAsia="宋体" w:cs="宋体"/>
          <w:b w:val="0"/>
          <w:bCs/>
          <w:sz w:val="24"/>
          <w:szCs w:val="24"/>
        </w:rPr>
        <w:t>Pause: check the pause, processing to the layer object machine stop, press the start key processing again</w:t>
      </w:r>
      <w:r>
        <w:rPr>
          <w:rFonts w:hint="eastAsia" w:ascii="宋体" w:hAnsi="宋体" w:eastAsia="宋体" w:cs="宋体"/>
          <w:b w:val="0"/>
          <w:bCs/>
          <w:sz w:val="24"/>
          <w:szCs w:val="24"/>
          <w:lang w:val="en-US" w:eastAsia="zh-CN"/>
        </w:rPr>
        <w:t>.</w:t>
      </w:r>
    </w:p>
    <w:p>
      <w:pPr>
        <w:numPr>
          <w:ilvl w:val="0"/>
          <w:numId w:val="0"/>
        </w:numPr>
        <w:tabs>
          <w:tab w:val="left" w:pos="375"/>
          <w:tab w:val="left" w:pos="525"/>
          <w:tab w:val="left" w:pos="2100"/>
        </w:tabs>
        <w:rPr>
          <w:rFonts w:hint="eastAsia" w:ascii="宋体" w:hAnsi="宋体" w:eastAsia="宋体" w:cs="宋体"/>
          <w:b w:val="0"/>
          <w:bCs/>
          <w:sz w:val="24"/>
          <w:szCs w:val="24"/>
        </w:rPr>
      </w:pPr>
    </w:p>
    <w:p>
      <w:pPr>
        <w:numPr>
          <w:ilvl w:val="0"/>
          <w:numId w:val="0"/>
        </w:numPr>
        <w:rPr>
          <w:rFonts w:hint="default" w:ascii="宋体" w:hAnsi="宋体" w:eastAsia="宋体" w:cs="宋体"/>
          <w:b w:val="0"/>
          <w:bCs/>
          <w:sz w:val="28"/>
          <w:szCs w:val="28"/>
          <w:lang w:val="en-US" w:eastAsia="zh-CN"/>
        </w:rPr>
      </w:pPr>
      <w:r>
        <w:rPr>
          <w:rFonts w:hint="eastAsia" w:ascii="宋体" w:hAnsi="宋体" w:eastAsia="宋体" w:cs="宋体"/>
          <w:b w:val="0"/>
          <w:bCs/>
          <w:sz w:val="28"/>
          <w:szCs w:val="28"/>
        </w:rPr>
        <w:t>Cutting parameter Settings:</w:t>
      </w:r>
    </w:p>
    <w:p>
      <w:pPr>
        <w:numPr>
          <w:ilvl w:val="0"/>
          <w:numId w:val="17"/>
        </w:numPr>
        <w:rPr>
          <w:rFonts w:hint="eastAsia" w:ascii="宋体" w:hAnsi="宋体" w:eastAsia="宋体" w:cs="宋体"/>
          <w:b w:val="0"/>
          <w:bCs/>
          <w:sz w:val="24"/>
          <w:szCs w:val="24"/>
        </w:rPr>
      </w:pPr>
      <w:r>
        <w:rPr>
          <w:rFonts w:hint="eastAsia" w:ascii="宋体" w:hAnsi="宋体" w:cs="宋体"/>
          <w:b w:val="0"/>
          <w:bCs/>
          <w:sz w:val="24"/>
          <w:szCs w:val="24"/>
          <w:lang w:val="en-US" w:eastAsia="zh-CN"/>
        </w:rPr>
        <w:t>Speed: processing speed, not set is greater than the maximum speed of.</w:t>
      </w:r>
    </w:p>
    <w:p>
      <w:pPr>
        <w:numPr>
          <w:ilvl w:val="0"/>
          <w:numId w:val="17"/>
        </w:numPr>
        <w:rPr>
          <w:rFonts w:hint="eastAsia" w:ascii="宋体" w:hAnsi="宋体" w:eastAsia="宋体" w:cs="宋体"/>
          <w:b w:val="0"/>
          <w:bCs/>
          <w:sz w:val="24"/>
          <w:szCs w:val="24"/>
        </w:rPr>
      </w:pPr>
      <w:r>
        <w:rPr>
          <w:rFonts w:hint="eastAsia" w:ascii="宋体" w:hAnsi="宋体" w:cs="宋体"/>
          <w:b w:val="0"/>
          <w:bCs/>
          <w:sz w:val="24"/>
          <w:szCs w:val="24"/>
          <w:lang w:val="en-US" w:eastAsia="zh-CN"/>
        </w:rPr>
        <w:t>Laser setup: there are laser1,laser2,laser3,laser 4.</w:t>
      </w:r>
    </w:p>
    <w:p>
      <w:pPr>
        <w:numPr>
          <w:ilvl w:val="0"/>
          <w:numId w:val="17"/>
        </w:numPr>
        <w:rPr>
          <w:rFonts w:hint="eastAsia" w:ascii="宋体" w:hAnsi="宋体" w:eastAsia="宋体" w:cs="宋体"/>
          <w:b w:val="0"/>
          <w:bCs/>
          <w:sz w:val="24"/>
          <w:szCs w:val="24"/>
        </w:rPr>
      </w:pPr>
      <w:r>
        <w:rPr>
          <w:rFonts w:hint="eastAsia" w:ascii="宋体" w:hAnsi="宋体" w:cs="宋体"/>
          <w:b w:val="0"/>
          <w:bCs/>
          <w:sz w:val="24"/>
          <w:szCs w:val="24"/>
          <w:lang w:val="en-US" w:eastAsia="zh-CN"/>
        </w:rPr>
        <w:t>Minimum power: minimum operating power when processing.</w:t>
      </w:r>
    </w:p>
    <w:p>
      <w:pPr>
        <w:numPr>
          <w:ilvl w:val="0"/>
          <w:numId w:val="17"/>
        </w:numPr>
        <w:rPr>
          <w:rFonts w:hint="eastAsia" w:ascii="宋体" w:hAnsi="宋体" w:eastAsia="宋体" w:cs="宋体"/>
          <w:b w:val="0"/>
          <w:bCs/>
          <w:sz w:val="24"/>
          <w:szCs w:val="24"/>
        </w:rPr>
      </w:pPr>
      <w:r>
        <w:rPr>
          <w:rFonts w:hint="eastAsia" w:ascii="宋体" w:hAnsi="宋体" w:cs="宋体"/>
          <w:b w:val="0"/>
          <w:bCs/>
          <w:sz w:val="24"/>
          <w:szCs w:val="24"/>
          <w:lang w:val="en-US" w:eastAsia="zh-CN"/>
        </w:rPr>
        <w:t>Maximum power: maximum operating power when processing.</w:t>
      </w:r>
    </w:p>
    <w:p>
      <w:pPr>
        <w:numPr>
          <w:ilvl w:val="0"/>
          <w:numId w:val="17"/>
        </w:numPr>
        <w:rPr>
          <w:rFonts w:hint="eastAsia" w:ascii="宋体" w:hAnsi="宋体" w:eastAsia="宋体" w:cs="宋体"/>
          <w:b w:val="0"/>
          <w:bCs/>
          <w:sz w:val="24"/>
          <w:szCs w:val="24"/>
        </w:rPr>
      </w:pPr>
      <w:r>
        <w:rPr>
          <w:rFonts w:hint="eastAsia" w:ascii="宋体" w:hAnsi="宋体" w:cs="宋体"/>
          <w:b w:val="0"/>
          <w:bCs/>
          <w:sz w:val="24"/>
          <w:szCs w:val="24"/>
          <w:lang w:val="en-US" w:eastAsia="zh-CN"/>
        </w:rPr>
        <w:t>The light delay: a light ahead of time when processing, the material is difficult to cut through.</w:t>
      </w:r>
    </w:p>
    <w:p>
      <w:pPr>
        <w:numPr>
          <w:ilvl w:val="0"/>
          <w:numId w:val="17"/>
        </w:numPr>
        <w:rPr>
          <w:rFonts w:hint="eastAsia" w:ascii="宋体" w:hAnsi="宋体" w:eastAsia="宋体" w:cs="宋体"/>
          <w:b w:val="0"/>
          <w:bCs/>
          <w:sz w:val="24"/>
          <w:szCs w:val="24"/>
        </w:rPr>
      </w:pPr>
      <w:r>
        <w:rPr>
          <w:rFonts w:hint="eastAsia" w:ascii="宋体" w:hAnsi="宋体" w:cs="宋体"/>
          <w:b w:val="0"/>
          <w:bCs/>
          <w:sz w:val="24"/>
          <w:szCs w:val="24"/>
          <w:lang w:val="en-US" w:eastAsia="zh-CN"/>
        </w:rPr>
        <w:t>The light off Delay: after the completion of processing.</w:t>
      </w:r>
    </w:p>
    <w:p>
      <w:pPr>
        <w:numPr>
          <w:ilvl w:val="0"/>
          <w:numId w:val="0"/>
        </w:numPr>
        <w:rPr>
          <w:rFonts w:hint="eastAsia" w:ascii="宋体" w:hAnsi="宋体" w:eastAsia="宋体" w:cs="宋体"/>
          <w:b w:val="0"/>
          <w:bCs/>
          <w:sz w:val="24"/>
          <w:szCs w:val="24"/>
        </w:rPr>
      </w:pPr>
    </w:p>
    <w:p>
      <w:pPr>
        <w:numPr>
          <w:ilvl w:val="0"/>
          <w:numId w:val="17"/>
        </w:numPr>
        <w:rPr>
          <w:rFonts w:hint="eastAsia" w:ascii="宋体" w:hAnsi="宋体" w:eastAsia="宋体" w:cs="宋体"/>
          <w:b w:val="0"/>
          <w:bCs/>
          <w:sz w:val="24"/>
          <w:szCs w:val="24"/>
        </w:rPr>
      </w:pPr>
      <w:r>
        <w:rPr>
          <w:rFonts w:hint="eastAsia" w:ascii="宋体" w:hAnsi="宋体" w:cs="宋体"/>
          <w:b w:val="0"/>
          <w:bCs/>
          <w:sz w:val="24"/>
          <w:szCs w:val="24"/>
          <w:lang w:val="en-US" w:eastAsia="zh-CN"/>
        </w:rPr>
        <w:t xml:space="preserve">Small round punch: have the sealing length, delayed perforation graphic size, perforation, click in the </w:t>
      </w:r>
      <w:r>
        <w:drawing>
          <wp:inline distT="0" distB="0" distL="114300" distR="114300">
            <wp:extent cx="461010" cy="238125"/>
            <wp:effectExtent l="0" t="0" r="15240" b="9525"/>
            <wp:docPr id="174"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2"/>
                    <pic:cNvPicPr>
                      <a:picLocks noChangeAspect="1"/>
                    </pic:cNvPicPr>
                  </pic:nvPicPr>
                  <pic:blipFill>
                    <a:blip r:embed="rId166"/>
                    <a:stretch>
                      <a:fillRect/>
                    </a:stretch>
                  </pic:blipFill>
                  <pic:spPr>
                    <a:xfrm>
                      <a:off x="0" y="0"/>
                      <a:ext cx="461010" cy="238125"/>
                    </a:xfrm>
                    <a:prstGeom prst="rect">
                      <a:avLst/>
                    </a:prstGeom>
                    <a:noFill/>
                    <a:ln>
                      <a:noFill/>
                    </a:ln>
                  </pic:spPr>
                </pic:pic>
              </a:graphicData>
            </a:graphic>
          </wp:inline>
        </w:drawing>
      </w:r>
      <w:r>
        <w:rPr>
          <w:rFonts w:hint="eastAsia" w:ascii="宋体" w:hAnsi="宋体" w:cs="宋体"/>
          <w:b w:val="0"/>
          <w:bCs/>
          <w:sz w:val="24"/>
          <w:szCs w:val="24"/>
          <w:lang w:val="en-US" w:eastAsia="zh-CN"/>
        </w:rPr>
        <w:t>diagram below:</w:t>
      </w:r>
    </w:p>
    <w:p>
      <w:pPr>
        <w:numPr>
          <w:ilvl w:val="0"/>
          <w:numId w:val="0"/>
        </w:numPr>
        <w:jc w:val="center"/>
        <w:rPr>
          <w:rFonts w:hint="eastAsia" w:ascii="宋体" w:hAnsi="宋体" w:eastAsia="宋体" w:cs="宋体"/>
          <w:b w:val="0"/>
          <w:bCs/>
          <w:sz w:val="24"/>
          <w:szCs w:val="24"/>
        </w:rPr>
      </w:pPr>
      <w:r>
        <w:drawing>
          <wp:inline distT="0" distB="0" distL="114300" distR="114300">
            <wp:extent cx="1200785" cy="997585"/>
            <wp:effectExtent l="0" t="0" r="18415" b="12065"/>
            <wp:docPr id="185"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73"/>
                    <pic:cNvPicPr>
                      <a:picLocks noChangeAspect="1"/>
                    </pic:cNvPicPr>
                  </pic:nvPicPr>
                  <pic:blipFill>
                    <a:blip r:embed="rId167"/>
                    <a:stretch>
                      <a:fillRect/>
                    </a:stretch>
                  </pic:blipFill>
                  <pic:spPr>
                    <a:xfrm>
                      <a:off x="0" y="0"/>
                      <a:ext cx="1200785" cy="997585"/>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b w:val="0"/>
          <w:bCs/>
          <w:sz w:val="28"/>
          <w:szCs w:val="28"/>
        </w:rPr>
      </w:pPr>
      <w:r>
        <w:rPr>
          <w:rFonts w:hint="eastAsia" w:ascii="宋体" w:hAnsi="宋体" w:eastAsia="宋体" w:cs="宋体"/>
          <w:b w:val="0"/>
          <w:bCs/>
          <w:sz w:val="28"/>
          <w:szCs w:val="28"/>
          <w:lang w:val="en-US" w:eastAsia="zh-CN"/>
        </w:rPr>
        <w:t>Engraving</w:t>
      </w:r>
      <w:r>
        <w:rPr>
          <w:rFonts w:hint="eastAsia" w:ascii="宋体" w:hAnsi="宋体" w:eastAsia="宋体" w:cs="宋体"/>
          <w:b w:val="0"/>
          <w:bCs/>
          <w:sz w:val="28"/>
          <w:szCs w:val="28"/>
        </w:rPr>
        <w:t xml:space="preserve"> parameter Settings:</w:t>
      </w:r>
    </w:p>
    <w:p>
      <w:pPr>
        <w:numPr>
          <w:ilvl w:val="0"/>
          <w:numId w:val="17"/>
        </w:numPr>
        <w:spacing w:line="360" w:lineRule="auto"/>
        <w:rPr>
          <w:rFonts w:hint="eastAsia" w:ascii="宋体" w:hAnsi="宋体" w:eastAsia="宋体" w:cs="宋体"/>
          <w:b w:val="0"/>
          <w:bCs/>
          <w:sz w:val="24"/>
          <w:szCs w:val="24"/>
        </w:rPr>
      </w:pPr>
      <w:r>
        <w:rPr>
          <w:rFonts w:hint="eastAsia" w:ascii="宋体" w:hAnsi="宋体" w:cs="宋体"/>
          <w:b w:val="0"/>
          <w:bCs/>
          <w:sz w:val="24"/>
          <w:szCs w:val="24"/>
          <w:lang w:val="en-US" w:eastAsia="zh-CN"/>
        </w:rPr>
        <w:t>Speed: processing speed, not set is greater than the maximum speed of.</w:t>
      </w:r>
    </w:p>
    <w:p>
      <w:pPr>
        <w:numPr>
          <w:ilvl w:val="0"/>
          <w:numId w:val="0"/>
        </w:numPr>
        <w:spacing w:line="360" w:lineRule="auto"/>
        <w:ind w:left="300" w:leftChars="0"/>
        <w:rPr>
          <w:rFonts w:hint="eastAsia" w:ascii="宋体" w:hAnsi="宋体" w:eastAsia="宋体" w:cs="宋体"/>
          <w:b w:val="0"/>
          <w:bCs/>
          <w:sz w:val="24"/>
          <w:szCs w:val="24"/>
        </w:rPr>
      </w:pPr>
    </w:p>
    <w:p>
      <w:pPr>
        <w:numPr>
          <w:ilvl w:val="0"/>
          <w:numId w:val="17"/>
        </w:numPr>
        <w:rPr>
          <w:rFonts w:hint="eastAsia" w:ascii="宋体" w:hAnsi="宋体" w:eastAsia="宋体" w:cs="宋体"/>
          <w:b w:val="0"/>
          <w:bCs/>
          <w:sz w:val="24"/>
          <w:szCs w:val="24"/>
        </w:rPr>
      </w:pPr>
      <w:r>
        <w:rPr>
          <w:rFonts w:hint="eastAsia" w:ascii="宋体" w:hAnsi="宋体" w:cs="宋体"/>
          <w:b w:val="0"/>
          <w:bCs/>
          <w:sz w:val="24"/>
          <w:szCs w:val="24"/>
          <w:lang w:val="en-US" w:eastAsia="zh-CN"/>
        </w:rPr>
        <w:t>Laser setup: there are laser1,laser2,laser3,laser 4.</w:t>
      </w:r>
    </w:p>
    <w:p>
      <w:pPr>
        <w:numPr>
          <w:ilvl w:val="0"/>
          <w:numId w:val="0"/>
        </w:numPr>
        <w:ind w:left="300" w:leftChars="0"/>
        <w:rPr>
          <w:rFonts w:hint="eastAsia" w:ascii="宋体" w:hAnsi="宋体" w:eastAsia="宋体" w:cs="宋体"/>
          <w:b w:val="0"/>
          <w:bCs/>
          <w:sz w:val="24"/>
          <w:szCs w:val="24"/>
        </w:rPr>
      </w:pPr>
    </w:p>
    <w:p>
      <w:pPr>
        <w:numPr>
          <w:ilvl w:val="0"/>
          <w:numId w:val="17"/>
        </w:numPr>
        <w:spacing w:line="360" w:lineRule="auto"/>
        <w:rPr>
          <w:rFonts w:hint="eastAsia" w:ascii="宋体" w:hAnsi="宋体" w:eastAsia="宋体" w:cs="宋体"/>
          <w:b w:val="0"/>
          <w:bCs/>
          <w:sz w:val="24"/>
          <w:szCs w:val="24"/>
        </w:rPr>
      </w:pPr>
      <w:r>
        <w:rPr>
          <w:rFonts w:hint="eastAsia" w:ascii="宋体" w:hAnsi="宋体" w:cs="宋体"/>
          <w:b w:val="0"/>
          <w:bCs/>
          <w:sz w:val="24"/>
          <w:szCs w:val="24"/>
          <w:lang w:eastAsia="zh-CN"/>
        </w:rPr>
        <w:t>Carving power: when processing a bitmap, percentage of laser power laser tube a carving speed.</w:t>
      </w:r>
    </w:p>
    <w:p>
      <w:pPr>
        <w:numPr>
          <w:ilvl w:val="0"/>
          <w:numId w:val="0"/>
        </w:numPr>
        <w:spacing w:line="360" w:lineRule="auto"/>
        <w:ind w:left="300" w:leftChars="0"/>
        <w:rPr>
          <w:rFonts w:hint="eastAsia" w:ascii="宋体" w:hAnsi="宋体" w:eastAsia="宋体" w:cs="宋体"/>
          <w:b w:val="0"/>
          <w:bCs/>
          <w:sz w:val="24"/>
          <w:szCs w:val="24"/>
        </w:rPr>
      </w:pPr>
    </w:p>
    <w:p>
      <w:pPr>
        <w:numPr>
          <w:ilvl w:val="0"/>
          <w:numId w:val="17"/>
        </w:numPr>
        <w:spacing w:line="360" w:lineRule="auto"/>
        <w:rPr>
          <w:rFonts w:hint="eastAsia" w:ascii="宋体" w:hAnsi="宋体" w:eastAsia="宋体" w:cs="宋体"/>
          <w:b w:val="0"/>
          <w:bCs/>
          <w:sz w:val="24"/>
          <w:szCs w:val="24"/>
        </w:rPr>
      </w:pPr>
      <w:r>
        <w:rPr>
          <w:rFonts w:hint="eastAsia" w:ascii="宋体" w:hAnsi="宋体" w:cs="宋体"/>
          <w:b w:val="0"/>
          <w:bCs/>
          <w:sz w:val="24"/>
          <w:szCs w:val="24"/>
          <w:lang w:eastAsia="zh-CN"/>
        </w:rPr>
        <w:t>Carving interval</w:t>
      </w:r>
      <w:r>
        <w:rPr>
          <w:rFonts w:hint="eastAsia" w:ascii="宋体" w:hAnsi="宋体" w:cs="宋体"/>
          <w:b w:val="0"/>
          <w:bCs/>
          <w:sz w:val="24"/>
          <w:szCs w:val="24"/>
          <w:lang w:val="en-US" w:eastAsia="zh-CN"/>
        </w:rPr>
        <w:t>(step)</w:t>
      </w:r>
      <w:r>
        <w:rPr>
          <w:rFonts w:hint="eastAsia" w:ascii="宋体" w:hAnsi="宋体" w:cs="宋体"/>
          <w:b w:val="0"/>
          <w:bCs/>
          <w:sz w:val="24"/>
          <w:szCs w:val="24"/>
          <w:lang w:eastAsia="zh-CN"/>
        </w:rPr>
        <w:t>: refers to the processing graph of the distance between line and line.</w:t>
      </w:r>
    </w:p>
    <w:p>
      <w:pPr>
        <w:numPr>
          <w:ilvl w:val="0"/>
          <w:numId w:val="0"/>
        </w:numPr>
        <w:spacing w:line="360" w:lineRule="auto"/>
        <w:ind w:left="300" w:leftChars="0"/>
        <w:rPr>
          <w:rFonts w:hint="eastAsia" w:ascii="宋体" w:hAnsi="宋体" w:eastAsia="宋体" w:cs="宋体"/>
          <w:b w:val="0"/>
          <w:bCs/>
          <w:sz w:val="24"/>
          <w:szCs w:val="24"/>
        </w:rPr>
      </w:pPr>
    </w:p>
    <w:p>
      <w:pPr>
        <w:numPr>
          <w:ilvl w:val="0"/>
          <w:numId w:val="17"/>
        </w:numPr>
        <w:spacing w:line="360" w:lineRule="auto"/>
        <w:rPr>
          <w:rFonts w:hint="eastAsia" w:ascii="宋体" w:hAnsi="宋体" w:eastAsia="宋体" w:cs="宋体"/>
          <w:b w:val="0"/>
          <w:bCs/>
          <w:sz w:val="24"/>
          <w:szCs w:val="24"/>
        </w:rPr>
      </w:pPr>
      <w:r>
        <w:rPr>
          <w:rFonts w:hint="eastAsia" w:ascii="宋体" w:hAnsi="宋体" w:cs="宋体"/>
          <w:b w:val="0"/>
          <w:bCs/>
          <w:sz w:val="24"/>
          <w:szCs w:val="24"/>
          <w:lang w:val="en-US" w:eastAsia="zh-CN"/>
        </w:rPr>
        <w:t>Carving mode: a one-way scan, two-way scanning, as shown in figure:</w:t>
      </w:r>
    </w:p>
    <w:p>
      <w:pPr>
        <w:numPr>
          <w:ilvl w:val="0"/>
          <w:numId w:val="0"/>
        </w:numPr>
        <w:spacing w:line="360" w:lineRule="auto"/>
        <w:ind w:left="300" w:leftChars="0"/>
        <w:jc w:val="center"/>
        <w:rPr>
          <w:rFonts w:hint="eastAsia" w:ascii="宋体" w:hAnsi="宋体" w:eastAsia="宋体" w:cs="宋体"/>
          <w:b w:val="0"/>
          <w:bCs/>
          <w:sz w:val="24"/>
          <w:szCs w:val="24"/>
        </w:rPr>
      </w:pPr>
      <w:r>
        <w:drawing>
          <wp:inline distT="0" distB="0" distL="114300" distR="114300">
            <wp:extent cx="876300" cy="438150"/>
            <wp:effectExtent l="0" t="0" r="0" b="0"/>
            <wp:docPr id="180"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74"/>
                    <pic:cNvPicPr>
                      <a:picLocks noChangeAspect="1"/>
                    </pic:cNvPicPr>
                  </pic:nvPicPr>
                  <pic:blipFill>
                    <a:blip r:embed="rId168"/>
                    <a:stretch>
                      <a:fillRect/>
                    </a:stretch>
                  </pic:blipFill>
                  <pic:spPr>
                    <a:xfrm>
                      <a:off x="0" y="0"/>
                      <a:ext cx="876300" cy="438150"/>
                    </a:xfrm>
                    <a:prstGeom prst="rect">
                      <a:avLst/>
                    </a:prstGeom>
                    <a:noFill/>
                    <a:ln>
                      <a:noFill/>
                    </a:ln>
                  </pic:spPr>
                </pic:pic>
              </a:graphicData>
            </a:graphic>
          </wp:inline>
        </w:drawing>
      </w:r>
    </w:p>
    <w:p>
      <w:pPr>
        <w:numPr>
          <w:ilvl w:val="0"/>
          <w:numId w:val="17"/>
        </w:numPr>
        <w:spacing w:line="360" w:lineRule="auto"/>
        <w:rPr>
          <w:rFonts w:hint="eastAsia" w:ascii="宋体" w:hAnsi="宋体" w:eastAsia="宋体" w:cs="宋体"/>
          <w:b w:val="0"/>
          <w:bCs/>
          <w:sz w:val="24"/>
          <w:szCs w:val="24"/>
        </w:rPr>
      </w:pPr>
      <w:r>
        <w:rPr>
          <w:rFonts w:hint="eastAsia" w:ascii="宋体" w:hAnsi="宋体" w:cs="宋体"/>
          <w:b w:val="0"/>
          <w:bCs/>
          <w:sz w:val="24"/>
          <w:szCs w:val="24"/>
          <w:lang w:val="en-US" w:eastAsia="zh-CN"/>
        </w:rPr>
        <w:t>Carving direction: from top to bottom, from bottom to top, from left to right, from right to left, as shown:</w:t>
      </w:r>
    </w:p>
    <w:p>
      <w:pPr>
        <w:numPr>
          <w:ilvl w:val="0"/>
          <w:numId w:val="0"/>
        </w:numPr>
        <w:spacing w:line="360" w:lineRule="auto"/>
        <w:ind w:left="300" w:leftChars="0"/>
        <w:jc w:val="center"/>
        <w:rPr>
          <w:rFonts w:hint="eastAsia" w:ascii="宋体" w:hAnsi="宋体" w:eastAsia="宋体" w:cs="宋体"/>
          <w:b w:val="0"/>
          <w:bCs/>
          <w:sz w:val="24"/>
          <w:szCs w:val="24"/>
        </w:rPr>
      </w:pPr>
      <w:r>
        <w:drawing>
          <wp:inline distT="0" distB="0" distL="114300" distR="114300">
            <wp:extent cx="923925" cy="723900"/>
            <wp:effectExtent l="0" t="0" r="9525" b="0"/>
            <wp:docPr id="19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75"/>
                    <pic:cNvPicPr>
                      <a:picLocks noChangeAspect="1"/>
                    </pic:cNvPicPr>
                  </pic:nvPicPr>
                  <pic:blipFill>
                    <a:blip r:embed="rId169"/>
                    <a:stretch>
                      <a:fillRect/>
                    </a:stretch>
                  </pic:blipFill>
                  <pic:spPr>
                    <a:xfrm>
                      <a:off x="0" y="0"/>
                      <a:ext cx="923925" cy="723900"/>
                    </a:xfrm>
                    <a:prstGeom prst="rect">
                      <a:avLst/>
                    </a:prstGeom>
                    <a:noFill/>
                    <a:ln>
                      <a:noFill/>
                    </a:ln>
                  </pic:spPr>
                </pic:pic>
              </a:graphicData>
            </a:graphic>
          </wp:inline>
        </w:drawing>
      </w:r>
    </w:p>
    <w:p>
      <w:pPr>
        <w:numPr>
          <w:ilvl w:val="0"/>
          <w:numId w:val="17"/>
        </w:numPr>
        <w:spacing w:line="360" w:lineRule="auto"/>
        <w:rPr>
          <w:rFonts w:hint="eastAsia" w:ascii="宋体" w:hAnsi="宋体" w:eastAsia="宋体" w:cs="宋体"/>
          <w:b w:val="0"/>
          <w:bCs/>
          <w:sz w:val="24"/>
          <w:szCs w:val="24"/>
        </w:rPr>
      </w:pPr>
      <w:r>
        <w:rPr>
          <w:rFonts w:hint="eastAsia" w:ascii="宋体" w:hAnsi="宋体" w:cs="宋体"/>
          <w:b w:val="0"/>
          <w:bCs/>
          <w:sz w:val="24"/>
          <w:szCs w:val="24"/>
          <w:lang w:eastAsia="zh-CN"/>
        </w:rPr>
        <w:t>Sure: save the parameter Settings.</w:t>
      </w:r>
    </w:p>
    <w:p>
      <w:pPr>
        <w:numPr>
          <w:ilvl w:val="0"/>
          <w:numId w:val="0"/>
        </w:numPr>
        <w:spacing w:line="360" w:lineRule="auto"/>
        <w:ind w:left="300" w:leftChars="0"/>
        <w:rPr>
          <w:rFonts w:hint="eastAsia" w:ascii="宋体" w:hAnsi="宋体" w:eastAsia="宋体" w:cs="宋体"/>
          <w:b w:val="0"/>
          <w:bCs/>
          <w:sz w:val="24"/>
          <w:szCs w:val="24"/>
        </w:rPr>
      </w:pPr>
    </w:p>
    <w:p>
      <w:pPr>
        <w:numPr>
          <w:ilvl w:val="0"/>
          <w:numId w:val="17"/>
        </w:numPr>
        <w:spacing w:line="360" w:lineRule="auto"/>
        <w:rPr>
          <w:rFonts w:hint="eastAsia" w:ascii="宋体" w:hAnsi="宋体" w:eastAsia="宋体" w:cs="宋体"/>
          <w:b w:val="0"/>
          <w:bCs/>
          <w:sz w:val="24"/>
          <w:szCs w:val="24"/>
        </w:rPr>
      </w:pPr>
      <w:r>
        <w:rPr>
          <w:rFonts w:hint="eastAsia" w:ascii="宋体" w:hAnsi="宋体" w:cs="宋体"/>
          <w:b w:val="0"/>
          <w:bCs/>
          <w:sz w:val="24"/>
          <w:szCs w:val="24"/>
          <w:lang w:eastAsia="zh-CN"/>
        </w:rPr>
        <w:t>Cancel: save the original parameter set.</w:t>
      </w:r>
    </w:p>
    <w:p>
      <w:pPr>
        <w:pStyle w:val="3"/>
        <w:rPr>
          <w:rFonts w:hint="eastAsia" w:ascii="宋体" w:hAnsi="宋体" w:eastAsia="宋体" w:cs="宋体"/>
        </w:rPr>
      </w:pPr>
      <w:bookmarkStart w:id="72" w:name="_Toc6364"/>
      <w:r>
        <w:rPr>
          <w:rFonts w:hint="eastAsia" w:ascii="宋体" w:hAnsi="宋体" w:eastAsia="宋体" w:cs="宋体"/>
        </w:rPr>
        <w:t>6.</w:t>
      </w:r>
      <w:r>
        <w:rPr>
          <w:rFonts w:hint="eastAsia" w:cs="宋体"/>
          <w:lang w:val="en-US" w:eastAsia="zh-CN"/>
        </w:rPr>
        <w:t>3</w:t>
      </w:r>
      <w:r>
        <w:rPr>
          <w:rFonts w:hint="eastAsia" w:ascii="宋体" w:hAnsi="宋体" w:eastAsia="宋体" w:cs="宋体"/>
        </w:rPr>
        <w:t xml:space="preserve"> </w:t>
      </w:r>
      <w:bookmarkEnd w:id="72"/>
      <w:r>
        <w:rPr>
          <w:rFonts w:hint="eastAsia" w:asciiTheme="minorEastAsia" w:hAnsiTheme="minorEastAsia" w:eastAsiaTheme="minorEastAsia" w:cstheme="minorEastAsia"/>
          <w:lang w:val="en-US" w:eastAsia="zh-CN"/>
        </w:rPr>
        <w:t>Path Optimization</w:t>
      </w:r>
    </w:p>
    <w:p>
      <w:pPr>
        <w:ind w:left="0" w:leftChars="0" w:right="0" w:rightChars="0" w:firstLine="0" w:firstLineChars="0"/>
        <w:jc w:val="center"/>
        <w:rPr>
          <w:rFonts w:hint="eastAsia" w:ascii="宋体" w:hAnsi="宋体" w:eastAsia="宋体" w:cs="宋体"/>
          <w:b w:val="0"/>
          <w:bCs/>
          <w:sz w:val="24"/>
          <w:szCs w:val="24"/>
        </w:rPr>
      </w:pPr>
      <w:r>
        <w:drawing>
          <wp:inline distT="0" distB="0" distL="114300" distR="114300">
            <wp:extent cx="4048125" cy="2676525"/>
            <wp:effectExtent l="0" t="0" r="9525" b="9525"/>
            <wp:docPr id="184"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76"/>
                    <pic:cNvPicPr>
                      <a:picLocks noChangeAspect="1"/>
                    </pic:cNvPicPr>
                  </pic:nvPicPr>
                  <pic:blipFill>
                    <a:blip r:embed="rId170"/>
                    <a:stretch>
                      <a:fillRect/>
                    </a:stretch>
                  </pic:blipFill>
                  <pic:spPr>
                    <a:xfrm>
                      <a:off x="0" y="0"/>
                      <a:ext cx="4048125" cy="2676525"/>
                    </a:xfrm>
                    <a:prstGeom prst="rect">
                      <a:avLst/>
                    </a:prstGeom>
                    <a:noFill/>
                    <a:ln>
                      <a:noFill/>
                    </a:ln>
                  </pic:spPr>
                </pic:pic>
              </a:graphicData>
            </a:graphic>
          </wp:inline>
        </w:drawing>
      </w:r>
    </w:p>
    <w:p>
      <w:pPr>
        <w:ind w:left="0" w:leftChars="0" w:right="0" w:rightChars="0" w:firstLine="0" w:firstLineChars="0"/>
        <w:jc w:val="both"/>
        <w:rPr>
          <w:rFonts w:hint="eastAsia" w:ascii="宋体" w:hAnsi="宋体" w:eastAsia="宋体" w:cs="宋体"/>
          <w:b w:val="0"/>
          <w:bCs/>
          <w:sz w:val="24"/>
          <w:szCs w:val="24"/>
        </w:rPr>
      </w:pPr>
    </w:p>
    <w:p>
      <w:pPr>
        <w:numPr>
          <w:ilvl w:val="0"/>
          <w:numId w:val="17"/>
        </w:numPr>
        <w:spacing w:line="360" w:lineRule="auto"/>
        <w:rPr>
          <w:rFonts w:hint="eastAsia" w:ascii="宋体" w:hAnsi="宋体" w:eastAsia="宋体" w:cs="宋体"/>
          <w:b w:val="0"/>
          <w:bCs/>
          <w:sz w:val="24"/>
          <w:szCs w:val="24"/>
        </w:rPr>
      </w:pPr>
      <w:r>
        <w:rPr>
          <w:rFonts w:hint="eastAsia" w:ascii="宋体" w:hAnsi="宋体" w:cs="宋体"/>
          <w:b w:val="0"/>
          <w:bCs/>
          <w:sz w:val="24"/>
          <w:szCs w:val="24"/>
          <w:lang w:val="en-US" w:eastAsia="zh-CN"/>
        </w:rPr>
        <w:t>Processing by layer:</w:t>
      </w:r>
    </w:p>
    <w:p>
      <w:pPr>
        <w:numPr>
          <w:ilvl w:val="0"/>
          <w:numId w:val="17"/>
        </w:numPr>
        <w:spacing w:line="360" w:lineRule="auto"/>
        <w:rPr>
          <w:rFonts w:hint="eastAsia" w:ascii="宋体" w:hAnsi="宋体" w:eastAsia="宋体" w:cs="宋体"/>
          <w:b w:val="0"/>
          <w:bCs/>
          <w:sz w:val="24"/>
          <w:szCs w:val="24"/>
        </w:rPr>
      </w:pPr>
      <w:r>
        <w:rPr>
          <w:rFonts w:hint="eastAsia" w:ascii="宋体" w:hAnsi="宋体" w:cs="宋体"/>
          <w:b w:val="0"/>
          <w:bCs/>
          <w:sz w:val="24"/>
          <w:szCs w:val="24"/>
          <w:lang w:val="en-US" w:eastAsia="zh-CN"/>
        </w:rPr>
        <w:t>The Starting point:</w:t>
      </w:r>
    </w:p>
    <w:p>
      <w:pPr>
        <w:numPr>
          <w:ilvl w:val="0"/>
          <w:numId w:val="17"/>
        </w:numPr>
        <w:spacing w:line="360" w:lineRule="auto"/>
        <w:rPr>
          <w:rFonts w:hint="eastAsia" w:ascii="宋体" w:hAnsi="宋体" w:eastAsia="宋体" w:cs="宋体"/>
          <w:b w:val="0"/>
          <w:bCs/>
          <w:sz w:val="24"/>
          <w:szCs w:val="24"/>
        </w:rPr>
      </w:pPr>
      <w:r>
        <w:rPr>
          <w:rFonts w:hint="eastAsia" w:ascii="宋体" w:hAnsi="宋体" w:cs="宋体"/>
          <w:b w:val="0"/>
          <w:bCs/>
          <w:sz w:val="24"/>
          <w:szCs w:val="24"/>
          <w:lang w:val="en-US" w:eastAsia="zh-CN"/>
        </w:rPr>
        <w:t>Direction:</w:t>
      </w:r>
    </w:p>
    <w:p>
      <w:pPr>
        <w:numPr>
          <w:ilvl w:val="0"/>
          <w:numId w:val="17"/>
        </w:numPr>
        <w:spacing w:line="360" w:lineRule="auto"/>
        <w:rPr>
          <w:rFonts w:hint="eastAsia" w:ascii="宋体" w:hAnsi="宋体" w:eastAsia="宋体" w:cs="宋体"/>
          <w:b w:val="0"/>
          <w:bCs/>
          <w:sz w:val="24"/>
          <w:szCs w:val="24"/>
        </w:rPr>
      </w:pPr>
      <w:r>
        <w:rPr>
          <w:rFonts w:hint="eastAsia" w:ascii="宋体" w:hAnsi="宋体" w:cs="宋体"/>
          <w:b w:val="0"/>
          <w:bCs/>
          <w:sz w:val="24"/>
          <w:szCs w:val="24"/>
          <w:lang w:val="en-US" w:eastAsia="zh-CN"/>
        </w:rPr>
        <w:t>Inside first:</w:t>
      </w:r>
    </w:p>
    <w:p>
      <w:pPr>
        <w:numPr>
          <w:ilvl w:val="0"/>
          <w:numId w:val="17"/>
        </w:numPr>
        <w:spacing w:line="360" w:lineRule="auto"/>
        <w:rPr>
          <w:rFonts w:hint="eastAsia" w:ascii="宋体" w:hAnsi="宋体" w:eastAsia="宋体" w:cs="宋体"/>
          <w:b w:val="0"/>
          <w:bCs/>
          <w:sz w:val="24"/>
          <w:szCs w:val="24"/>
        </w:rPr>
      </w:pPr>
      <w:r>
        <w:rPr>
          <w:rFonts w:hint="eastAsia" w:ascii="宋体" w:hAnsi="宋体" w:cs="宋体"/>
          <w:b w:val="0"/>
          <w:bCs/>
          <w:sz w:val="24"/>
          <w:szCs w:val="24"/>
          <w:lang w:val="en-US" w:eastAsia="zh-CN"/>
        </w:rPr>
        <w:t>Manual block:</w:t>
      </w:r>
    </w:p>
    <w:p>
      <w:pPr>
        <w:numPr>
          <w:ilvl w:val="0"/>
          <w:numId w:val="18"/>
        </w:numPr>
        <w:spacing w:line="360" w:lineRule="auto"/>
        <w:rPr>
          <w:rFonts w:hint="eastAsia" w:ascii="宋体" w:hAnsi="宋体" w:eastAsia="宋体" w:cs="宋体"/>
          <w:b w:val="0"/>
          <w:bCs/>
          <w:sz w:val="24"/>
          <w:szCs w:val="24"/>
        </w:rPr>
      </w:pPr>
      <w:r>
        <w:rPr>
          <w:rFonts w:hint="eastAsia" w:ascii="宋体" w:hAnsi="宋体" w:cs="宋体"/>
          <w:b w:val="0"/>
          <w:bCs/>
          <w:sz w:val="24"/>
          <w:szCs w:val="24"/>
          <w:lang w:eastAsia="zh-CN"/>
        </w:rPr>
        <w:t>Block height: set when the set size and the width of the machining graphics, at the same time also need to be closed.</w:t>
      </w:r>
    </w:p>
    <w:p>
      <w:pPr>
        <w:numPr>
          <w:ilvl w:val="0"/>
          <w:numId w:val="18"/>
        </w:numPr>
        <w:spacing w:line="360" w:lineRule="auto"/>
        <w:rPr>
          <w:rFonts w:hint="eastAsia" w:ascii="宋体" w:hAnsi="宋体" w:eastAsia="宋体" w:cs="宋体"/>
          <w:b w:val="0"/>
          <w:bCs/>
          <w:sz w:val="24"/>
          <w:szCs w:val="24"/>
        </w:rPr>
      </w:pPr>
      <w:r>
        <w:rPr>
          <w:rFonts w:hint="eastAsia" w:ascii="宋体" w:hAnsi="宋体" w:cs="宋体"/>
          <w:b w:val="0"/>
          <w:bCs/>
          <w:sz w:val="24"/>
          <w:szCs w:val="24"/>
          <w:lang w:val="en-US" w:eastAsia="zh-CN"/>
        </w:rPr>
        <w:t>Object Star point:starting point, relative to the graphics laser starting point, as shown in figure:</w:t>
      </w:r>
    </w:p>
    <w:p>
      <w:pPr>
        <w:numPr>
          <w:ilvl w:val="0"/>
          <w:numId w:val="0"/>
        </w:numPr>
        <w:spacing w:line="360" w:lineRule="auto"/>
        <w:ind w:left="720" w:leftChars="0"/>
        <w:jc w:val="center"/>
        <w:rPr>
          <w:rFonts w:hint="eastAsia" w:ascii="宋体" w:hAnsi="宋体" w:eastAsia="宋体" w:cs="宋体"/>
          <w:b w:val="0"/>
          <w:bCs/>
          <w:sz w:val="24"/>
          <w:szCs w:val="24"/>
        </w:rPr>
      </w:pPr>
      <w:r>
        <w:drawing>
          <wp:inline distT="0" distB="0" distL="114300" distR="114300">
            <wp:extent cx="857250" cy="1009650"/>
            <wp:effectExtent l="0" t="0" r="0" b="0"/>
            <wp:docPr id="18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77"/>
                    <pic:cNvPicPr>
                      <a:picLocks noChangeAspect="1"/>
                    </pic:cNvPicPr>
                  </pic:nvPicPr>
                  <pic:blipFill>
                    <a:blip r:embed="rId171"/>
                    <a:stretch>
                      <a:fillRect/>
                    </a:stretch>
                  </pic:blipFill>
                  <pic:spPr>
                    <a:xfrm>
                      <a:off x="0" y="0"/>
                      <a:ext cx="857250" cy="1009650"/>
                    </a:xfrm>
                    <a:prstGeom prst="rect">
                      <a:avLst/>
                    </a:prstGeom>
                    <a:noFill/>
                    <a:ln>
                      <a:noFill/>
                    </a:ln>
                  </pic:spPr>
                </pic:pic>
              </a:graphicData>
            </a:graphic>
          </wp:inline>
        </w:drawing>
      </w:r>
    </w:p>
    <w:p>
      <w:pPr>
        <w:numPr>
          <w:ilvl w:val="0"/>
          <w:numId w:val="18"/>
        </w:numPr>
        <w:spacing w:line="360" w:lineRule="auto"/>
        <w:rPr>
          <w:rFonts w:hint="eastAsia" w:ascii="宋体" w:hAnsi="宋体" w:eastAsia="宋体" w:cs="宋体"/>
          <w:b w:val="0"/>
          <w:bCs/>
          <w:sz w:val="24"/>
          <w:szCs w:val="24"/>
        </w:rPr>
      </w:pPr>
      <w:r>
        <w:rPr>
          <w:rFonts w:hint="eastAsia" w:ascii="宋体" w:hAnsi="宋体" w:cs="宋体"/>
          <w:b w:val="0"/>
          <w:bCs/>
          <w:sz w:val="24"/>
          <w:szCs w:val="24"/>
          <w:lang w:val="en-US" w:eastAsia="zh-CN"/>
        </w:rPr>
        <w:t>Working direction:</w:t>
      </w:r>
      <w:r>
        <w:drawing>
          <wp:inline distT="0" distB="0" distL="114300" distR="114300">
            <wp:extent cx="723900" cy="781050"/>
            <wp:effectExtent l="0" t="0" r="0" b="0"/>
            <wp:docPr id="201"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78"/>
                    <pic:cNvPicPr>
                      <a:picLocks noChangeAspect="1"/>
                    </pic:cNvPicPr>
                  </pic:nvPicPr>
                  <pic:blipFill>
                    <a:blip r:embed="rId172"/>
                    <a:stretch>
                      <a:fillRect/>
                    </a:stretch>
                  </pic:blipFill>
                  <pic:spPr>
                    <a:xfrm>
                      <a:off x="0" y="0"/>
                      <a:ext cx="723900" cy="781050"/>
                    </a:xfrm>
                    <a:prstGeom prst="rect">
                      <a:avLst/>
                    </a:prstGeom>
                    <a:noFill/>
                    <a:ln>
                      <a:noFill/>
                    </a:ln>
                  </pic:spPr>
                </pic:pic>
              </a:graphicData>
            </a:graphic>
          </wp:inline>
        </w:drawing>
      </w:r>
    </w:p>
    <w:p>
      <w:pPr>
        <w:numPr>
          <w:ilvl w:val="0"/>
          <w:numId w:val="18"/>
        </w:numPr>
        <w:spacing w:line="360" w:lineRule="auto"/>
        <w:rPr>
          <w:rFonts w:hint="eastAsia" w:ascii="宋体" w:hAnsi="宋体" w:eastAsia="宋体" w:cs="宋体"/>
          <w:sz w:val="32"/>
          <w:szCs w:val="32"/>
        </w:rPr>
      </w:pPr>
      <w:r>
        <w:rPr>
          <w:rFonts w:hint="eastAsia" w:ascii="宋体" w:hAnsi="宋体" w:cs="宋体"/>
          <w:b w:val="0"/>
          <w:bCs/>
          <w:sz w:val="24"/>
          <w:szCs w:val="24"/>
          <w:lang w:val="en-US" w:eastAsia="zh-CN"/>
        </w:rPr>
        <w:t>Simulation:</w:t>
      </w:r>
      <w:r>
        <w:drawing>
          <wp:inline distT="0" distB="0" distL="114300" distR="114300">
            <wp:extent cx="2609850" cy="590550"/>
            <wp:effectExtent l="0" t="0" r="0" b="0"/>
            <wp:docPr id="188"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79"/>
                    <pic:cNvPicPr>
                      <a:picLocks noChangeAspect="1"/>
                    </pic:cNvPicPr>
                  </pic:nvPicPr>
                  <pic:blipFill>
                    <a:blip r:embed="rId173"/>
                    <a:stretch>
                      <a:fillRect/>
                    </a:stretch>
                  </pic:blipFill>
                  <pic:spPr>
                    <a:xfrm>
                      <a:off x="0" y="0"/>
                      <a:ext cx="2609850" cy="590550"/>
                    </a:xfrm>
                    <a:prstGeom prst="rect">
                      <a:avLst/>
                    </a:prstGeom>
                    <a:noFill/>
                    <a:ln>
                      <a:noFill/>
                    </a:ln>
                  </pic:spPr>
                </pic:pic>
              </a:graphicData>
            </a:graphic>
          </wp:inline>
        </w:drawing>
      </w:r>
      <w:bookmarkStart w:id="73" w:name="_Toc18193"/>
    </w:p>
    <w:p>
      <w:pPr>
        <w:numPr>
          <w:ilvl w:val="0"/>
          <w:numId w:val="0"/>
        </w:numPr>
        <w:spacing w:line="360" w:lineRule="auto"/>
        <w:rPr>
          <w:rFonts w:hint="default" w:ascii="宋体" w:hAnsi="宋体" w:eastAsia="宋体" w:cs="宋体"/>
          <w:sz w:val="32"/>
          <w:szCs w:val="32"/>
          <w:lang w:val="en-US"/>
        </w:rPr>
      </w:pPr>
      <w:r>
        <w:rPr>
          <w:rFonts w:hint="eastAsia" w:ascii="宋体" w:hAnsi="宋体" w:eastAsia="宋体" w:cs="宋体"/>
          <w:sz w:val="32"/>
          <w:szCs w:val="32"/>
        </w:rPr>
        <w:t xml:space="preserve">6.4 </w:t>
      </w:r>
      <w:bookmarkEnd w:id="73"/>
      <w:r>
        <w:rPr>
          <w:rFonts w:hint="eastAsia" w:asciiTheme="minorEastAsia" w:hAnsiTheme="minorEastAsia" w:eastAsiaTheme="minorEastAsia" w:cstheme="minorEastAsia"/>
          <w:sz w:val="32"/>
          <w:szCs w:val="32"/>
          <w:lang w:val="en-US" w:eastAsia="zh-CN"/>
        </w:rPr>
        <w:t>Device Control</w:t>
      </w:r>
    </w:p>
    <w:p>
      <w:pPr>
        <w:ind w:left="598" w:leftChars="285"/>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Equipment control including file processing (load), the processing/pause, stop, borders, back to zero, laser</w:t>
      </w:r>
      <w:r>
        <w:rPr>
          <w:rFonts w:hint="eastAsia" w:ascii="宋体" w:hAnsi="宋体" w:eastAsia="宋体" w:cs="宋体"/>
          <w:b w:val="0"/>
          <w:bCs/>
          <w:sz w:val="24"/>
          <w:szCs w:val="24"/>
          <w:lang w:val="en-US" w:eastAsia="zh-CN"/>
        </w:rPr>
        <w:t>,As shown in the figure below:</w:t>
      </w:r>
    </w:p>
    <w:p>
      <w:pPr>
        <w:ind w:firstLine="600"/>
        <w:jc w:val="center"/>
        <w:rPr>
          <w:rFonts w:hint="eastAsia" w:ascii="宋体" w:hAnsi="宋体" w:eastAsia="宋体" w:cs="宋体"/>
          <w:b w:val="0"/>
          <w:bCs/>
          <w:sz w:val="24"/>
          <w:szCs w:val="24"/>
        </w:rPr>
      </w:pPr>
      <w:r>
        <w:drawing>
          <wp:inline distT="0" distB="0" distL="114300" distR="114300">
            <wp:extent cx="4133850" cy="1962150"/>
            <wp:effectExtent l="0" t="0" r="0" b="0"/>
            <wp:docPr id="171"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80"/>
                    <pic:cNvPicPr>
                      <a:picLocks noChangeAspect="1"/>
                    </pic:cNvPicPr>
                  </pic:nvPicPr>
                  <pic:blipFill>
                    <a:blip r:embed="rId174"/>
                    <a:stretch>
                      <a:fillRect/>
                    </a:stretch>
                  </pic:blipFill>
                  <pic:spPr>
                    <a:xfrm>
                      <a:off x="0" y="0"/>
                      <a:ext cx="4133850" cy="1962150"/>
                    </a:xfrm>
                    <a:prstGeom prst="rect">
                      <a:avLst/>
                    </a:prstGeom>
                    <a:noFill/>
                    <a:ln>
                      <a:noFill/>
                    </a:ln>
                  </pic:spPr>
                </pic:pic>
              </a:graphicData>
            </a:graphic>
          </wp:inline>
        </w:drawing>
      </w:r>
    </w:p>
    <w:p>
      <w:pPr>
        <w:numPr>
          <w:ilvl w:val="0"/>
          <w:numId w:val="0"/>
        </w:numPr>
        <w:rPr>
          <w:rFonts w:hint="default" w:ascii="宋体" w:hAnsi="宋体" w:eastAsia="宋体" w:cs="宋体"/>
          <w:b w:val="0"/>
          <w:bCs/>
          <w:sz w:val="24"/>
          <w:szCs w:val="24"/>
          <w:lang w:val="en-US" w:eastAsia="zh-CN"/>
        </w:rPr>
      </w:pPr>
      <w:r>
        <w:rPr>
          <w:rFonts w:hint="eastAsia" w:ascii="宋体" w:hAnsi="宋体" w:eastAsia="宋体" w:cs="宋体"/>
          <w:b w:val="0"/>
          <w:bCs/>
          <w:sz w:val="24"/>
          <w:szCs w:val="24"/>
        </w:rPr>
        <w:t>File processing (load) :click the</w:t>
      </w:r>
      <w:r>
        <w:drawing>
          <wp:inline distT="0" distB="0" distL="114300" distR="114300">
            <wp:extent cx="876300" cy="266700"/>
            <wp:effectExtent l="0" t="0" r="0" b="0"/>
            <wp:docPr id="196"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81"/>
                    <pic:cNvPicPr>
                      <a:picLocks noChangeAspect="1"/>
                    </pic:cNvPicPr>
                  </pic:nvPicPr>
                  <pic:blipFill>
                    <a:blip r:embed="rId175"/>
                    <a:stretch>
                      <a:fillRect/>
                    </a:stretch>
                  </pic:blipFill>
                  <pic:spPr>
                    <a:xfrm>
                      <a:off x="0" y="0"/>
                      <a:ext cx="876300" cy="266700"/>
                    </a:xfrm>
                    <a:prstGeom prst="rect">
                      <a:avLst/>
                    </a:prstGeom>
                    <a:noFill/>
                    <a:ln>
                      <a:noFill/>
                    </a:ln>
                  </pic:spPr>
                </pic:pic>
              </a:graphicData>
            </a:graphic>
          </wp:inline>
        </w:drawing>
      </w:r>
      <w:r>
        <w:rPr>
          <w:rFonts w:hint="eastAsia"/>
        </w:rPr>
        <w:t>Button,</w:t>
      </w:r>
      <w:r>
        <w:rPr>
          <w:rFonts w:hint="eastAsia" w:ascii="宋体" w:hAnsi="宋体" w:eastAsia="宋体" w:cs="宋体"/>
          <w:b w:val="0"/>
          <w:bCs/>
          <w:sz w:val="24"/>
          <w:szCs w:val="24"/>
        </w:rPr>
        <w:t>Card file processing dialog:</w:t>
      </w:r>
    </w:p>
    <w:p>
      <w:pPr>
        <w:numPr>
          <w:ilvl w:val="0"/>
          <w:numId w:val="0"/>
        </w:numPr>
        <w:ind w:left="300" w:leftChars="0"/>
        <w:jc w:val="center"/>
        <w:rPr>
          <w:rFonts w:hint="eastAsia" w:ascii="宋体" w:hAnsi="宋体" w:eastAsia="宋体" w:cs="宋体"/>
          <w:b w:val="0"/>
          <w:bCs/>
          <w:sz w:val="24"/>
          <w:szCs w:val="24"/>
        </w:rPr>
      </w:pPr>
      <w:r>
        <w:drawing>
          <wp:inline distT="0" distB="0" distL="114300" distR="114300">
            <wp:extent cx="2410460" cy="3582035"/>
            <wp:effectExtent l="0" t="0" r="8890" b="18415"/>
            <wp:docPr id="199"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82"/>
                    <pic:cNvPicPr>
                      <a:picLocks noChangeAspect="1"/>
                    </pic:cNvPicPr>
                  </pic:nvPicPr>
                  <pic:blipFill>
                    <a:blip r:embed="rId176"/>
                    <a:stretch>
                      <a:fillRect/>
                    </a:stretch>
                  </pic:blipFill>
                  <pic:spPr>
                    <a:xfrm>
                      <a:off x="0" y="0"/>
                      <a:ext cx="2410460" cy="3582035"/>
                    </a:xfrm>
                    <a:prstGeom prst="rect">
                      <a:avLst/>
                    </a:prstGeom>
                    <a:noFill/>
                    <a:ln>
                      <a:noFill/>
                    </a:ln>
                  </pic:spPr>
                </pic:pic>
              </a:graphicData>
            </a:graphic>
          </wp:inline>
        </w:drawing>
      </w:r>
    </w:p>
    <w:p>
      <w:pPr>
        <w:jc w:val="center"/>
        <w:rPr>
          <w:rFonts w:hint="eastAsia" w:ascii="宋体" w:hAnsi="宋体" w:eastAsia="宋体" w:cs="宋体"/>
          <w:b w:val="0"/>
          <w:bCs/>
          <w:sz w:val="24"/>
          <w:szCs w:val="24"/>
        </w:rPr>
      </w:pPr>
    </w:p>
    <w:p>
      <w:pPr>
        <w:ind w:left="630" w:hanging="720" w:hangingChars="300"/>
        <w:rPr>
          <w:rFonts w:hint="eastAsia" w:ascii="宋体" w:hAnsi="宋体" w:eastAsia="宋体" w:cs="宋体"/>
          <w:b w:val="0"/>
          <w:bCs/>
          <w:sz w:val="24"/>
          <w:szCs w:val="24"/>
        </w:rPr>
      </w:pPr>
      <w:r>
        <w:rPr>
          <w:rFonts w:hint="eastAsia" w:ascii="宋体" w:hAnsi="宋体" w:eastAsia="宋体" w:cs="宋体"/>
          <w:b w:val="0"/>
          <w:bCs/>
          <w:sz w:val="24"/>
          <w:szCs w:val="24"/>
        </w:rPr>
        <w:t xml:space="preserve">      File list on the left side of the dialog box is equipment, display the current controller in the file, on the right side is pending file Settings.</w:t>
      </w:r>
    </w:p>
    <w:p>
      <w:pPr>
        <w:numPr>
          <w:ilvl w:val="0"/>
          <w:numId w:val="9"/>
        </w:numPr>
        <w:spacing w:line="360" w:lineRule="auto"/>
        <w:rPr>
          <w:rFonts w:hint="eastAsia" w:ascii="宋体" w:hAnsi="宋体" w:eastAsia="宋体" w:cs="宋体"/>
          <w:b w:val="0"/>
          <w:bCs/>
          <w:sz w:val="24"/>
          <w:szCs w:val="24"/>
        </w:rPr>
      </w:pPr>
      <w:r>
        <w:rPr>
          <w:rFonts w:hint="eastAsia" w:ascii="宋体" w:hAnsi="宋体" w:cs="宋体"/>
          <w:b w:val="0"/>
          <w:bCs/>
          <w:sz w:val="24"/>
          <w:szCs w:val="24"/>
          <w:lang w:val="en-US" w:eastAsia="zh-CN"/>
        </w:rPr>
        <w:t>Under the file name: to stay under the file name.</w:t>
      </w:r>
    </w:p>
    <w:p>
      <w:pPr>
        <w:numPr>
          <w:ilvl w:val="0"/>
          <w:numId w:val="9"/>
        </w:numPr>
        <w:spacing w:line="360" w:lineRule="auto"/>
        <w:rPr>
          <w:rFonts w:hint="eastAsia" w:ascii="宋体" w:hAnsi="宋体" w:eastAsia="宋体" w:cs="宋体"/>
          <w:b w:val="0"/>
          <w:bCs/>
          <w:sz w:val="24"/>
          <w:szCs w:val="24"/>
        </w:rPr>
      </w:pPr>
      <w:r>
        <w:rPr>
          <w:rFonts w:hint="eastAsia" w:ascii="宋体" w:hAnsi="宋体" w:cs="宋体"/>
          <w:b w:val="0"/>
          <w:bCs/>
          <w:sz w:val="24"/>
          <w:szCs w:val="24"/>
          <w:lang w:val="en-US" w:eastAsia="zh-CN"/>
        </w:rPr>
        <w:t>Processing times: Settings file repeated processing times.</w:t>
      </w:r>
    </w:p>
    <w:p>
      <w:pPr>
        <w:numPr>
          <w:ilvl w:val="0"/>
          <w:numId w:val="9"/>
        </w:numPr>
        <w:spacing w:line="360" w:lineRule="auto"/>
        <w:rPr>
          <w:rFonts w:hint="eastAsia" w:ascii="宋体" w:hAnsi="宋体" w:eastAsia="宋体" w:cs="宋体"/>
          <w:b w:val="0"/>
          <w:bCs/>
          <w:sz w:val="24"/>
          <w:szCs w:val="24"/>
        </w:rPr>
      </w:pPr>
      <w:r>
        <w:rPr>
          <w:rFonts w:hint="eastAsia" w:ascii="宋体" w:hAnsi="宋体" w:cs="宋体"/>
          <w:b w:val="0"/>
          <w:bCs/>
          <w:sz w:val="24"/>
          <w:szCs w:val="24"/>
          <w:lang w:val="en-US" w:eastAsia="zh-CN"/>
        </w:rPr>
        <w:t>Counting mode: the whole and the individual count, as shown:</w:t>
      </w:r>
    </w:p>
    <w:p>
      <w:pPr>
        <w:numPr>
          <w:ilvl w:val="0"/>
          <w:numId w:val="0"/>
        </w:numPr>
        <w:spacing w:line="360" w:lineRule="auto"/>
        <w:ind w:left="357" w:leftChars="0"/>
        <w:jc w:val="center"/>
        <w:rPr>
          <w:rFonts w:hint="eastAsia" w:ascii="宋体" w:hAnsi="宋体" w:eastAsia="宋体" w:cs="宋体"/>
          <w:b w:val="0"/>
          <w:bCs/>
          <w:sz w:val="24"/>
          <w:szCs w:val="24"/>
        </w:rPr>
      </w:pPr>
      <w:r>
        <w:drawing>
          <wp:inline distT="0" distB="0" distL="114300" distR="114300">
            <wp:extent cx="790575" cy="466725"/>
            <wp:effectExtent l="0" t="0" r="9525" b="9525"/>
            <wp:docPr id="200"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83"/>
                    <pic:cNvPicPr>
                      <a:picLocks noChangeAspect="1"/>
                    </pic:cNvPicPr>
                  </pic:nvPicPr>
                  <pic:blipFill>
                    <a:blip r:embed="rId177"/>
                    <a:stretch>
                      <a:fillRect/>
                    </a:stretch>
                  </pic:blipFill>
                  <pic:spPr>
                    <a:xfrm>
                      <a:off x="0" y="0"/>
                      <a:ext cx="790575" cy="466725"/>
                    </a:xfrm>
                    <a:prstGeom prst="rect">
                      <a:avLst/>
                    </a:prstGeom>
                    <a:noFill/>
                    <a:ln>
                      <a:noFill/>
                    </a:ln>
                  </pic:spPr>
                </pic:pic>
              </a:graphicData>
            </a:graphic>
          </wp:inline>
        </w:drawing>
      </w:r>
    </w:p>
    <w:p>
      <w:pPr>
        <w:numPr>
          <w:ilvl w:val="0"/>
          <w:numId w:val="9"/>
        </w:numPr>
        <w:spacing w:line="360" w:lineRule="auto"/>
        <w:rPr>
          <w:rFonts w:hint="eastAsia" w:ascii="宋体" w:hAnsi="宋体" w:eastAsia="宋体" w:cs="宋体"/>
          <w:b w:val="0"/>
          <w:bCs/>
          <w:sz w:val="24"/>
          <w:szCs w:val="24"/>
        </w:rPr>
      </w:pPr>
      <w:r>
        <w:rPr>
          <w:rFonts w:hint="eastAsia" w:ascii="宋体" w:hAnsi="宋体" w:cs="宋体"/>
          <w:b w:val="0"/>
          <w:bCs/>
          <w:sz w:val="24"/>
          <w:szCs w:val="24"/>
          <w:lang w:eastAsia="zh-CN"/>
        </w:rPr>
        <w:t>Repeat delay: set the repetitive processing the processing to the end of the time interval between the start of the next process.</w:t>
      </w:r>
    </w:p>
    <w:p>
      <w:pPr>
        <w:numPr>
          <w:ilvl w:val="0"/>
          <w:numId w:val="9"/>
        </w:numPr>
        <w:spacing w:line="360" w:lineRule="auto"/>
        <w:rPr>
          <w:rFonts w:hint="eastAsia" w:ascii="宋体" w:hAnsi="宋体" w:eastAsia="宋体" w:cs="宋体"/>
          <w:b w:val="0"/>
          <w:bCs/>
          <w:sz w:val="24"/>
          <w:szCs w:val="24"/>
        </w:rPr>
      </w:pPr>
      <w:r>
        <w:rPr>
          <w:rFonts w:hint="eastAsia" w:ascii="宋体" w:hAnsi="宋体" w:cs="宋体"/>
          <w:b w:val="0"/>
          <w:bCs/>
          <w:sz w:val="24"/>
          <w:szCs w:val="24"/>
          <w:lang w:eastAsia="zh-CN"/>
        </w:rPr>
        <w:t>Starting point mode: select processing starting point. Click the drop-down button on the right side, open the drop-down list box:</w:t>
      </w:r>
    </w:p>
    <w:p>
      <w:pPr>
        <w:numPr>
          <w:ilvl w:val="0"/>
          <w:numId w:val="0"/>
        </w:numPr>
        <w:spacing w:line="360" w:lineRule="auto"/>
        <w:ind w:left="357" w:leftChars="0"/>
        <w:jc w:val="center"/>
        <w:rPr>
          <w:rFonts w:hint="eastAsia" w:ascii="宋体" w:hAnsi="宋体" w:eastAsia="宋体" w:cs="宋体"/>
          <w:b w:val="0"/>
          <w:bCs/>
          <w:sz w:val="24"/>
          <w:szCs w:val="24"/>
        </w:rPr>
      </w:pPr>
      <w:r>
        <w:drawing>
          <wp:inline distT="0" distB="0" distL="114300" distR="114300">
            <wp:extent cx="819150" cy="685800"/>
            <wp:effectExtent l="0" t="0" r="0" b="0"/>
            <wp:docPr id="191"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84"/>
                    <pic:cNvPicPr>
                      <a:picLocks noChangeAspect="1"/>
                    </pic:cNvPicPr>
                  </pic:nvPicPr>
                  <pic:blipFill>
                    <a:blip r:embed="rId178"/>
                    <a:stretch>
                      <a:fillRect/>
                    </a:stretch>
                  </pic:blipFill>
                  <pic:spPr>
                    <a:xfrm>
                      <a:off x="0" y="0"/>
                      <a:ext cx="819150" cy="685800"/>
                    </a:xfrm>
                    <a:prstGeom prst="rect">
                      <a:avLst/>
                    </a:prstGeom>
                    <a:noFill/>
                    <a:ln>
                      <a:noFill/>
                    </a:ln>
                  </pic:spPr>
                </pic:pic>
              </a:graphicData>
            </a:graphic>
          </wp:inline>
        </w:drawing>
      </w:r>
    </w:p>
    <w:p>
      <w:pPr>
        <w:pStyle w:val="5"/>
        <w:numPr>
          <w:ilvl w:val="0"/>
          <w:numId w:val="19"/>
        </w:numPr>
        <w:spacing w:line="360" w:lineRule="auto"/>
        <w:rPr>
          <w:rFonts w:hint="eastAsia" w:ascii="宋体" w:hAnsi="宋体" w:eastAsia="宋体" w:cs="宋体"/>
          <w:b w:val="0"/>
          <w:bCs/>
          <w:color w:val="FF0000"/>
          <w:sz w:val="24"/>
          <w:szCs w:val="24"/>
        </w:rPr>
      </w:pPr>
      <w:r>
        <w:rPr>
          <w:rFonts w:hint="eastAsia" w:ascii="宋体" w:hAnsi="宋体" w:eastAsia="宋体" w:cs="宋体"/>
          <w:b w:val="0"/>
          <w:bCs/>
          <w:sz w:val="24"/>
          <w:szCs w:val="24"/>
        </w:rPr>
        <w:t>Pattern: immediately to laser current location as a starting point of processing.</w:t>
      </w:r>
    </w:p>
    <w:p>
      <w:pPr>
        <w:pStyle w:val="5"/>
        <w:numPr>
          <w:ilvl w:val="0"/>
          <w:numId w:val="19"/>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Fixed point mode: to control the system Settings at the bottom of the X/Y coordinates do processing and the starting point.</w:t>
      </w:r>
    </w:p>
    <w:p>
      <w:pPr>
        <w:pStyle w:val="5"/>
        <w:numPr>
          <w:ilvl w:val="0"/>
          <w:numId w:val="19"/>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Software pattern: at the current processing object at the start of a PowerCut software graphics editing areaPoint coordinates as a starting point of processing.</w:t>
      </w:r>
    </w:p>
    <w:p>
      <w:pPr>
        <w:pStyle w:val="5"/>
        <w:numPr>
          <w:ilvl w:val="0"/>
          <w:numId w:val="19"/>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 xml:space="preserve">After custom mode: select the custom mode, followed by the coordinates of the set up button </w:t>
      </w:r>
      <w:r>
        <w:rPr>
          <w:rFonts w:hint="eastAsia" w:ascii="宋体" w:hAnsi="宋体" w:eastAsia="宋体" w:cs="宋体"/>
          <w:b w:val="0"/>
          <w:bCs/>
          <w:sz w:val="24"/>
          <w:szCs w:val="24"/>
        </w:rPr>
        <w:drawing>
          <wp:inline distT="0" distB="0" distL="114300" distR="114300">
            <wp:extent cx="285750" cy="152400"/>
            <wp:effectExtent l="0" t="0" r="0" b="0"/>
            <wp:docPr id="192"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85"/>
                    <pic:cNvPicPr>
                      <a:picLocks noChangeAspect="1"/>
                    </pic:cNvPicPr>
                  </pic:nvPicPr>
                  <pic:blipFill>
                    <a:blip r:embed="rId179"/>
                    <a:stretch>
                      <a:fillRect/>
                    </a:stretch>
                  </pic:blipFill>
                  <pic:spPr>
                    <a:xfrm>
                      <a:off x="0" y="0"/>
                      <a:ext cx="285750" cy="152400"/>
                    </a:xfrm>
                    <a:prstGeom prst="rect">
                      <a:avLst/>
                    </a:prstGeom>
                    <a:noFill/>
                    <a:ln>
                      <a:noFill/>
                    </a:ln>
                  </pic:spPr>
                </pic:pic>
              </a:graphicData>
            </a:graphic>
          </wp:inline>
        </w:drawing>
      </w:r>
      <w:r>
        <w:rPr>
          <w:rFonts w:hint="eastAsia" w:ascii="宋体" w:hAnsi="宋体" w:eastAsia="宋体" w:cs="宋体"/>
          <w:b w:val="0"/>
          <w:bCs/>
          <w:sz w:val="24"/>
          <w:szCs w:val="24"/>
        </w:rPr>
        <w:t>becomes available,Click on the button, the pop-up coordinates Settings dialog box, the diagram below:</w:t>
      </w:r>
    </w:p>
    <w:p>
      <w:pPr>
        <w:numPr>
          <w:ilvl w:val="0"/>
          <w:numId w:val="0"/>
        </w:numPr>
        <w:spacing w:line="360" w:lineRule="auto"/>
        <w:ind w:left="357" w:leftChars="0"/>
        <w:jc w:val="center"/>
      </w:pPr>
      <w:r>
        <w:drawing>
          <wp:inline distT="0" distB="0" distL="114300" distR="114300">
            <wp:extent cx="1867535" cy="1473200"/>
            <wp:effectExtent l="0" t="0" r="18415" b="12700"/>
            <wp:docPr id="194"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86"/>
                    <pic:cNvPicPr>
                      <a:picLocks noChangeAspect="1"/>
                    </pic:cNvPicPr>
                  </pic:nvPicPr>
                  <pic:blipFill>
                    <a:blip r:embed="rId180"/>
                    <a:stretch>
                      <a:fillRect/>
                    </a:stretch>
                  </pic:blipFill>
                  <pic:spPr>
                    <a:xfrm>
                      <a:off x="0" y="0"/>
                      <a:ext cx="1867535" cy="1473200"/>
                    </a:xfrm>
                    <a:prstGeom prst="rect">
                      <a:avLst/>
                    </a:prstGeom>
                    <a:noFill/>
                    <a:ln>
                      <a:noFill/>
                    </a:ln>
                  </pic:spPr>
                </pic:pic>
              </a:graphicData>
            </a:graphic>
          </wp:inline>
        </w:drawing>
      </w:r>
    </w:p>
    <w:p>
      <w:pPr>
        <w:pStyle w:val="5"/>
        <w:spacing w:line="360" w:lineRule="auto"/>
        <w:ind w:left="1619" w:leftChars="771" w:firstLine="0"/>
        <w:rPr>
          <w:rFonts w:hint="eastAsia"/>
        </w:rPr>
      </w:pPr>
      <w:r>
        <w:rPr>
          <w:rFonts w:hint="eastAsia" w:ascii="宋体" w:hAnsi="宋体" w:eastAsia="宋体" w:cs="宋体"/>
          <w:b w:val="0"/>
          <w:bCs/>
          <w:sz w:val="24"/>
          <w:szCs w:val="24"/>
        </w:rPr>
        <w:t xml:space="preserve">Can directly input X/Y coordinate values as a starting point, processing can also click on the </w:t>
      </w:r>
      <w:r>
        <w:drawing>
          <wp:inline distT="0" distB="0" distL="114300" distR="114300">
            <wp:extent cx="400050" cy="171450"/>
            <wp:effectExtent l="0" t="0" r="0" b="0"/>
            <wp:docPr id="175"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87"/>
                    <pic:cNvPicPr>
                      <a:picLocks noChangeAspect="1"/>
                    </pic:cNvPicPr>
                  </pic:nvPicPr>
                  <pic:blipFill>
                    <a:blip r:embed="rId181"/>
                    <a:stretch>
                      <a:fillRect/>
                    </a:stretch>
                  </pic:blipFill>
                  <pic:spPr>
                    <a:xfrm>
                      <a:off x="0" y="0"/>
                      <a:ext cx="400050" cy="171450"/>
                    </a:xfrm>
                    <a:prstGeom prst="rect">
                      <a:avLst/>
                    </a:prstGeom>
                    <a:noFill/>
                    <a:ln>
                      <a:noFill/>
                    </a:ln>
                  </pic:spPr>
                </pic:pic>
              </a:graphicData>
            </a:graphic>
          </wp:inline>
        </w:drawing>
      </w:r>
      <w:r>
        <w:rPr>
          <w:rFonts w:hint="eastAsia" w:ascii="宋体" w:hAnsi="宋体" w:eastAsia="宋体" w:cs="宋体"/>
          <w:b w:val="0"/>
          <w:bCs/>
          <w:sz w:val="24"/>
          <w:szCs w:val="24"/>
        </w:rPr>
        <w:t>button to get the coordinate values as a starting point.</w:t>
      </w:r>
    </w:p>
    <w:p>
      <w:pPr>
        <w:numPr>
          <w:ilvl w:val="0"/>
          <w:numId w:val="9"/>
        </w:numPr>
        <w:spacing w:line="360" w:lineRule="auto"/>
        <w:rPr>
          <w:rFonts w:hint="eastAsia" w:ascii="宋体" w:hAnsi="宋体" w:eastAsia="宋体" w:cs="宋体"/>
          <w:b w:val="0"/>
          <w:bCs/>
          <w:sz w:val="24"/>
          <w:szCs w:val="24"/>
        </w:rPr>
      </w:pPr>
      <w:r>
        <w:rPr>
          <w:rFonts w:hint="eastAsia" w:ascii="宋体" w:hAnsi="宋体" w:cs="宋体"/>
          <w:b w:val="0"/>
          <w:bCs/>
          <w:sz w:val="24"/>
          <w:szCs w:val="24"/>
          <w:lang w:eastAsia="zh-CN"/>
        </w:rPr>
        <w:t>Docked mode: choose the docking stations. Click on the right side of the drop-down button to open the drop-down list box:</w:t>
      </w:r>
    </w:p>
    <w:p>
      <w:pPr>
        <w:numPr>
          <w:ilvl w:val="0"/>
          <w:numId w:val="0"/>
        </w:numPr>
        <w:spacing w:line="360" w:lineRule="auto"/>
        <w:ind w:left="357" w:leftChars="0"/>
        <w:jc w:val="center"/>
      </w:pPr>
      <w:r>
        <w:drawing>
          <wp:inline distT="0" distB="0" distL="114300" distR="114300">
            <wp:extent cx="809625" cy="581025"/>
            <wp:effectExtent l="0" t="0" r="9525" b="9525"/>
            <wp:docPr id="197"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88"/>
                    <pic:cNvPicPr>
                      <a:picLocks noChangeAspect="1"/>
                    </pic:cNvPicPr>
                  </pic:nvPicPr>
                  <pic:blipFill>
                    <a:blip r:embed="rId182"/>
                    <a:stretch>
                      <a:fillRect/>
                    </a:stretch>
                  </pic:blipFill>
                  <pic:spPr>
                    <a:xfrm>
                      <a:off x="0" y="0"/>
                      <a:ext cx="809625" cy="581025"/>
                    </a:xfrm>
                    <a:prstGeom prst="rect">
                      <a:avLst/>
                    </a:prstGeom>
                    <a:noFill/>
                    <a:ln>
                      <a:noFill/>
                    </a:ln>
                  </pic:spPr>
                </pic:pic>
              </a:graphicData>
            </a:graphic>
          </wp:inline>
        </w:drawing>
      </w:r>
    </w:p>
    <w:p>
      <w:pPr>
        <w:pStyle w:val="5"/>
        <w:numPr>
          <w:ilvl w:val="0"/>
          <w:numId w:val="20"/>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Starting point mode: after completion of processing, laser head back to the starting point for docking stations.</w:t>
      </w:r>
    </w:p>
    <w:p>
      <w:pPr>
        <w:pStyle w:val="5"/>
        <w:numPr>
          <w:ilvl w:val="0"/>
          <w:numId w:val="20"/>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Origin pattern: after completion of processing, laser head back to the origin as a docking stations.</w:t>
      </w:r>
    </w:p>
    <w:p>
      <w:pPr>
        <w:pStyle w:val="5"/>
        <w:numPr>
          <w:ilvl w:val="0"/>
          <w:numId w:val="20"/>
        </w:numPr>
        <w:spacing w:line="360" w:lineRule="auto"/>
        <w:rPr>
          <w:rFonts w:hint="eastAsia" w:ascii="宋体" w:hAnsi="宋体" w:eastAsia="宋体" w:cs="宋体"/>
          <w:b w:val="0"/>
          <w:bCs/>
          <w:sz w:val="24"/>
          <w:szCs w:val="24"/>
        </w:rPr>
      </w:pPr>
      <w:r>
        <w:rPr>
          <w:rFonts w:hint="eastAsia" w:ascii="宋体" w:hAnsi="宋体" w:cs="宋体"/>
          <w:b w:val="0"/>
          <w:bCs/>
          <w:sz w:val="24"/>
          <w:szCs w:val="24"/>
          <w:lang w:eastAsia="zh-CN"/>
        </w:rPr>
        <w:t xml:space="preserve">Custom mode: select the custom mode, then the coordinates of the Settings </w:t>
      </w:r>
      <w:r>
        <w:rPr>
          <w:rFonts w:hint="eastAsia" w:ascii="宋体" w:hAnsi="宋体" w:eastAsia="宋体" w:cs="宋体"/>
          <w:b w:val="0"/>
          <w:bCs/>
          <w:sz w:val="24"/>
          <w:szCs w:val="24"/>
        </w:rPr>
        <w:drawing>
          <wp:inline distT="0" distB="0" distL="114300" distR="114300">
            <wp:extent cx="285750" cy="152400"/>
            <wp:effectExtent l="0" t="0" r="0" b="0"/>
            <wp:docPr id="177"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89"/>
                    <pic:cNvPicPr>
                      <a:picLocks noChangeAspect="1"/>
                    </pic:cNvPicPr>
                  </pic:nvPicPr>
                  <pic:blipFill>
                    <a:blip r:embed="rId179"/>
                    <a:stretch>
                      <a:fillRect/>
                    </a:stretch>
                  </pic:blipFill>
                  <pic:spPr>
                    <a:xfrm>
                      <a:off x="0" y="0"/>
                      <a:ext cx="285750" cy="152400"/>
                    </a:xfrm>
                    <a:prstGeom prst="rect">
                      <a:avLst/>
                    </a:prstGeom>
                    <a:noFill/>
                    <a:ln>
                      <a:noFill/>
                    </a:ln>
                  </pic:spPr>
                </pic:pic>
              </a:graphicData>
            </a:graphic>
          </wp:inline>
        </w:drawing>
      </w:r>
      <w:r>
        <w:rPr>
          <w:rFonts w:hint="eastAsia" w:ascii="宋体" w:hAnsi="宋体" w:cs="宋体"/>
          <w:b w:val="0"/>
          <w:bCs/>
          <w:sz w:val="24"/>
          <w:szCs w:val="24"/>
          <w:lang w:eastAsia="zh-CN"/>
        </w:rPr>
        <w:t>button becomes available, click on the button, the pop-up coordinates Settings dialog box, see below:</w:t>
      </w:r>
    </w:p>
    <w:p>
      <w:pPr>
        <w:pStyle w:val="5"/>
        <w:numPr>
          <w:ilvl w:val="0"/>
          <w:numId w:val="0"/>
        </w:numPr>
        <w:spacing w:line="360" w:lineRule="auto"/>
        <w:ind w:left="1200" w:leftChars="0"/>
        <w:jc w:val="center"/>
      </w:pPr>
      <w:r>
        <w:drawing>
          <wp:inline distT="0" distB="0" distL="114300" distR="114300">
            <wp:extent cx="1849120" cy="1432560"/>
            <wp:effectExtent l="0" t="0" r="17780" b="15240"/>
            <wp:docPr id="179"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90"/>
                    <pic:cNvPicPr>
                      <a:picLocks noChangeAspect="1"/>
                    </pic:cNvPicPr>
                  </pic:nvPicPr>
                  <pic:blipFill>
                    <a:blip r:embed="rId183"/>
                    <a:stretch>
                      <a:fillRect/>
                    </a:stretch>
                  </pic:blipFill>
                  <pic:spPr>
                    <a:xfrm>
                      <a:off x="0" y="0"/>
                      <a:ext cx="1849120" cy="1432560"/>
                    </a:xfrm>
                    <a:prstGeom prst="rect">
                      <a:avLst/>
                    </a:prstGeom>
                    <a:noFill/>
                    <a:ln>
                      <a:noFill/>
                    </a:ln>
                  </pic:spPr>
                </pic:pic>
              </a:graphicData>
            </a:graphic>
          </wp:inline>
        </w:drawing>
      </w:r>
    </w:p>
    <w:p>
      <w:pPr>
        <w:pStyle w:val="5"/>
        <w:numPr>
          <w:ilvl w:val="0"/>
          <w:numId w:val="0"/>
        </w:numPr>
        <w:spacing w:line="360" w:lineRule="auto"/>
        <w:ind w:left="1200" w:leftChars="0" w:firstLine="720" w:firstLineChars="300"/>
        <w:rPr>
          <w:rFonts w:hint="eastAsia"/>
        </w:rPr>
      </w:pPr>
      <w:r>
        <w:rPr>
          <w:rFonts w:hint="eastAsia" w:ascii="宋体" w:hAnsi="宋体" w:eastAsia="宋体" w:cs="宋体"/>
          <w:b w:val="0"/>
          <w:bCs/>
          <w:sz w:val="24"/>
          <w:szCs w:val="24"/>
        </w:rPr>
        <w:t>Can directly input X/Y coordinate values as docking sites, also can click the</w:t>
      </w:r>
      <w:r>
        <w:drawing>
          <wp:inline distT="0" distB="0" distL="114300" distR="114300">
            <wp:extent cx="400050" cy="171450"/>
            <wp:effectExtent l="0" t="0" r="0" b="0"/>
            <wp:docPr id="18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91"/>
                    <pic:cNvPicPr>
                      <a:picLocks noChangeAspect="1"/>
                    </pic:cNvPicPr>
                  </pic:nvPicPr>
                  <pic:blipFill>
                    <a:blip r:embed="rId181"/>
                    <a:stretch>
                      <a:fillRect/>
                    </a:stretch>
                  </pic:blipFill>
                  <pic:spPr>
                    <a:xfrm>
                      <a:off x="0" y="0"/>
                      <a:ext cx="400050" cy="171450"/>
                    </a:xfrm>
                    <a:prstGeom prst="rect">
                      <a:avLst/>
                    </a:prstGeom>
                    <a:noFill/>
                    <a:ln>
                      <a:noFill/>
                    </a:ln>
                  </pic:spPr>
                </pic:pic>
              </a:graphicData>
            </a:graphic>
          </wp:inline>
        </w:drawing>
      </w:r>
      <w:r>
        <w:rPr>
          <w:rFonts w:hint="eastAsia" w:ascii="宋体" w:hAnsi="宋体" w:eastAsia="宋体" w:cs="宋体"/>
          <w:b w:val="0"/>
          <w:bCs/>
          <w:sz w:val="24"/>
          <w:szCs w:val="24"/>
        </w:rPr>
        <w:t xml:space="preserve"> button to obtain the coordinate values as docking stations.</w:t>
      </w:r>
    </w:p>
    <w:p>
      <w:pPr>
        <w:numPr>
          <w:ilvl w:val="0"/>
          <w:numId w:val="9"/>
        </w:numPr>
        <w:spacing w:line="360" w:lineRule="auto"/>
        <w:rPr>
          <w:rFonts w:hint="eastAsia" w:ascii="宋体" w:hAnsi="宋体" w:eastAsia="宋体" w:cs="宋体"/>
          <w:b w:val="0"/>
          <w:bCs/>
          <w:sz w:val="24"/>
          <w:szCs w:val="24"/>
        </w:rPr>
      </w:pPr>
      <w:r>
        <w:rPr>
          <w:rFonts w:hint="eastAsia" w:ascii="宋体" w:hAnsi="宋体" w:cs="宋体"/>
          <w:b w:val="0"/>
          <w:bCs/>
          <w:sz w:val="24"/>
          <w:szCs w:val="24"/>
          <w:lang w:val="en-US" w:eastAsia="zh-CN"/>
        </w:rPr>
        <w:t>Feeding mode:</w:t>
      </w:r>
    </w:p>
    <w:p>
      <w:pPr>
        <w:numPr>
          <w:ilvl w:val="0"/>
          <w:numId w:val="21"/>
        </w:numPr>
        <w:rPr>
          <w:rFonts w:hint="eastAsia" w:ascii="宋体" w:hAnsi="宋体" w:eastAsia="宋体" w:cs="宋体"/>
          <w:b w:val="0"/>
          <w:bCs/>
          <w:sz w:val="24"/>
          <w:szCs w:val="24"/>
        </w:rPr>
      </w:pPr>
      <w:r>
        <w:rPr>
          <w:rFonts w:hint="eastAsia" w:ascii="宋体" w:hAnsi="宋体" w:eastAsia="宋体" w:cs="宋体"/>
          <w:b w:val="0"/>
          <w:bCs/>
          <w:sz w:val="24"/>
          <w:szCs w:val="24"/>
        </w:rPr>
        <w:t>Close: no feeding mode.</w:t>
      </w:r>
    </w:p>
    <w:p>
      <w:pPr>
        <w:numPr>
          <w:ilvl w:val="0"/>
          <w:numId w:val="21"/>
        </w:numPr>
        <w:rPr>
          <w:rFonts w:hint="eastAsia" w:ascii="宋体" w:hAnsi="宋体" w:eastAsia="宋体" w:cs="宋体"/>
          <w:b w:val="0"/>
          <w:bCs/>
          <w:sz w:val="24"/>
          <w:szCs w:val="24"/>
        </w:rPr>
      </w:pPr>
      <w:r>
        <w:rPr>
          <w:rFonts w:hint="eastAsia" w:ascii="宋体" w:hAnsi="宋体" w:eastAsia="宋体" w:cs="宋体"/>
          <w:b w:val="0"/>
          <w:bCs/>
          <w:sz w:val="24"/>
          <w:szCs w:val="24"/>
        </w:rPr>
        <w:t>Feeding: select feeding mode, then feed Settings button becomes effective, click on the</w:t>
      </w:r>
      <w:r>
        <w:rPr>
          <w:rFonts w:hint="eastAsia" w:ascii="宋体" w:hAnsi="宋体" w:eastAsia="宋体" w:cs="宋体"/>
          <w:b w:val="0"/>
          <w:bCs/>
          <w:sz w:val="24"/>
          <w:szCs w:val="24"/>
        </w:rPr>
        <w:drawing>
          <wp:inline distT="0" distB="0" distL="114300" distR="114300">
            <wp:extent cx="285750" cy="152400"/>
            <wp:effectExtent l="0" t="0" r="0" b="0"/>
            <wp:docPr id="225"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92"/>
                    <pic:cNvPicPr>
                      <a:picLocks noChangeAspect="1"/>
                    </pic:cNvPicPr>
                  </pic:nvPicPr>
                  <pic:blipFill>
                    <a:blip r:embed="rId179"/>
                    <a:stretch>
                      <a:fillRect/>
                    </a:stretch>
                  </pic:blipFill>
                  <pic:spPr>
                    <a:xfrm>
                      <a:off x="0" y="0"/>
                      <a:ext cx="285750" cy="152400"/>
                    </a:xfrm>
                    <a:prstGeom prst="rect">
                      <a:avLst/>
                    </a:prstGeom>
                    <a:noFill/>
                    <a:ln>
                      <a:noFill/>
                    </a:ln>
                  </pic:spPr>
                </pic:pic>
              </a:graphicData>
            </a:graphic>
          </wp:inline>
        </w:drawing>
      </w:r>
      <w:r>
        <w:rPr>
          <w:rFonts w:hint="eastAsia" w:ascii="宋体" w:hAnsi="宋体" w:eastAsia="宋体" w:cs="宋体"/>
          <w:b w:val="0"/>
          <w:bCs/>
          <w:sz w:val="24"/>
          <w:szCs w:val="24"/>
        </w:rPr>
        <w:t xml:space="preserve"> button, pop-up feed Settings dialog box, see below:</w:t>
      </w:r>
    </w:p>
    <w:p>
      <w:pPr>
        <w:numPr>
          <w:ilvl w:val="0"/>
          <w:numId w:val="0"/>
        </w:numPr>
        <w:ind w:left="1140" w:leftChars="0"/>
        <w:jc w:val="center"/>
      </w:pPr>
      <w:r>
        <w:drawing>
          <wp:inline distT="0" distB="0" distL="114300" distR="114300">
            <wp:extent cx="2103120" cy="1314450"/>
            <wp:effectExtent l="0" t="0" r="11430" b="0"/>
            <wp:docPr id="226"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93"/>
                    <pic:cNvPicPr>
                      <a:picLocks noChangeAspect="1"/>
                    </pic:cNvPicPr>
                  </pic:nvPicPr>
                  <pic:blipFill>
                    <a:blip r:embed="rId184"/>
                    <a:stretch>
                      <a:fillRect/>
                    </a:stretch>
                  </pic:blipFill>
                  <pic:spPr>
                    <a:xfrm>
                      <a:off x="0" y="0"/>
                      <a:ext cx="2103120" cy="1314450"/>
                    </a:xfrm>
                    <a:prstGeom prst="rect">
                      <a:avLst/>
                    </a:prstGeom>
                    <a:noFill/>
                    <a:ln>
                      <a:noFill/>
                    </a:ln>
                  </pic:spPr>
                </pic:pic>
              </a:graphicData>
            </a:graphic>
          </wp:inline>
        </w:drawing>
      </w:r>
    </w:p>
    <w:p>
      <w:pPr>
        <w:numPr>
          <w:ilvl w:val="0"/>
          <w:numId w:val="0"/>
        </w:numPr>
        <w:ind w:left="1140" w:leftChars="0"/>
        <w:jc w:val="both"/>
        <w:rPr>
          <w:rFonts w:hint="eastAsia" w:ascii="宋体" w:hAnsi="宋体" w:eastAsia="宋体" w:cs="宋体"/>
          <w:b w:val="0"/>
          <w:bCs/>
          <w:sz w:val="24"/>
          <w:szCs w:val="24"/>
        </w:rPr>
      </w:pPr>
      <w:r>
        <w:rPr>
          <w:rFonts w:hint="eastAsia" w:ascii="宋体" w:hAnsi="宋体" w:eastAsia="宋体" w:cs="宋体"/>
          <w:b w:val="0"/>
          <w:bCs/>
          <w:sz w:val="24"/>
          <w:szCs w:val="24"/>
        </w:rPr>
        <w:t>Feeding direction: check the option</w:t>
      </w:r>
      <w:r>
        <w:drawing>
          <wp:inline distT="0" distB="0" distL="114300" distR="114300">
            <wp:extent cx="590550" cy="209550"/>
            <wp:effectExtent l="0" t="0" r="0" b="0"/>
            <wp:docPr id="228"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94"/>
                    <pic:cNvPicPr>
                      <a:picLocks noChangeAspect="1"/>
                    </pic:cNvPicPr>
                  </pic:nvPicPr>
                  <pic:blipFill>
                    <a:blip r:embed="rId185"/>
                    <a:stretch>
                      <a:fillRect/>
                    </a:stretch>
                  </pic:blipFill>
                  <pic:spPr>
                    <a:xfrm>
                      <a:off x="0" y="0"/>
                      <a:ext cx="590550" cy="209550"/>
                    </a:xfrm>
                    <a:prstGeom prst="rect">
                      <a:avLst/>
                    </a:prstGeom>
                    <a:noFill/>
                    <a:ln>
                      <a:noFill/>
                    </a:ln>
                  </pic:spPr>
                </pic:pic>
              </a:graphicData>
            </a:graphic>
          </wp:inline>
        </w:drawing>
      </w:r>
      <w:r>
        <w:rPr>
          <w:rFonts w:hint="eastAsia" w:ascii="宋体" w:hAnsi="宋体" w:eastAsia="宋体" w:cs="宋体"/>
          <w:b w:val="0"/>
          <w:bCs/>
          <w:sz w:val="24"/>
          <w:szCs w:val="24"/>
        </w:rPr>
        <w:t>, transverse feeding, do not check this option, the longitudinal feed.</w:t>
      </w:r>
    </w:p>
    <w:p>
      <w:pPr>
        <w:numPr>
          <w:ilvl w:val="0"/>
          <w:numId w:val="0"/>
        </w:numPr>
        <w:ind w:left="1140" w:leftChars="0"/>
        <w:jc w:val="both"/>
        <w:rPr>
          <w:rFonts w:hint="eastAsia" w:ascii="宋体" w:hAnsi="宋体" w:eastAsia="宋体" w:cs="宋体"/>
          <w:b w:val="0"/>
          <w:bCs/>
          <w:sz w:val="24"/>
          <w:szCs w:val="24"/>
        </w:rPr>
      </w:pPr>
    </w:p>
    <w:p>
      <w:pPr>
        <w:numPr>
          <w:ilvl w:val="0"/>
          <w:numId w:val="0"/>
        </w:numPr>
        <w:ind w:left="1140" w:leftChars="0"/>
        <w:jc w:val="both"/>
        <w:rPr>
          <w:rFonts w:hint="eastAsia" w:ascii="宋体" w:hAnsi="宋体" w:eastAsia="宋体" w:cs="宋体"/>
          <w:b w:val="0"/>
          <w:bCs/>
          <w:sz w:val="24"/>
          <w:szCs w:val="24"/>
        </w:rPr>
      </w:pPr>
      <w:r>
        <w:rPr>
          <w:rFonts w:hint="eastAsia" w:ascii="宋体" w:hAnsi="宋体" w:eastAsia="宋体" w:cs="宋体"/>
          <w:b w:val="0"/>
          <w:bCs/>
          <w:sz w:val="24"/>
          <w:szCs w:val="24"/>
        </w:rPr>
        <w:t>Selection of feeding order: there are two kinds of order, after machining before the feed or feed, the first processing to feed or feed processing again.</w:t>
      </w:r>
    </w:p>
    <w:p>
      <w:pPr>
        <w:numPr>
          <w:ilvl w:val="0"/>
          <w:numId w:val="0"/>
        </w:numPr>
        <w:jc w:val="both"/>
        <w:rPr>
          <w:rFonts w:hint="eastAsia" w:ascii="宋体" w:hAnsi="宋体" w:eastAsia="宋体" w:cs="宋体"/>
          <w:b w:val="0"/>
          <w:bCs/>
          <w:sz w:val="24"/>
          <w:szCs w:val="24"/>
        </w:rPr>
      </w:pPr>
    </w:p>
    <w:p>
      <w:pPr>
        <w:numPr>
          <w:ilvl w:val="0"/>
          <w:numId w:val="0"/>
        </w:numPr>
        <w:ind w:left="1140" w:leftChars="0"/>
        <w:jc w:val="both"/>
        <w:rPr>
          <w:rFonts w:hint="eastAsia" w:ascii="宋体" w:hAnsi="宋体" w:eastAsia="宋体" w:cs="宋体"/>
          <w:b w:val="0"/>
          <w:bCs/>
          <w:sz w:val="24"/>
          <w:szCs w:val="24"/>
        </w:rPr>
      </w:pPr>
      <w:r>
        <w:rPr>
          <w:rFonts w:hint="eastAsia" w:ascii="宋体" w:hAnsi="宋体" w:eastAsia="宋体" w:cs="宋体"/>
          <w:b w:val="0"/>
          <w:bCs/>
          <w:sz w:val="24"/>
          <w:szCs w:val="24"/>
        </w:rPr>
        <w:t>Feeding modes: there are two modes to choose from, automatic feeding mode or intelligent feeding mode</w:t>
      </w:r>
      <w:r>
        <w:rPr>
          <w:rFonts w:hint="eastAsia" w:ascii="宋体" w:hAnsi="宋体" w:eastAsia="宋体" w:cs="宋体"/>
          <w:b w:val="0"/>
          <w:bCs/>
          <w:sz w:val="24"/>
          <w:szCs w:val="24"/>
          <w:lang w:val="en-US" w:eastAsia="zh-CN"/>
        </w:rPr>
        <w:t>.</w:t>
      </w:r>
      <w:r>
        <w:rPr>
          <w:rFonts w:hint="eastAsia" w:ascii="宋体" w:hAnsi="宋体" w:eastAsia="宋体" w:cs="宋体"/>
          <w:b w:val="0"/>
          <w:bCs/>
          <w:sz w:val="24"/>
          <w:szCs w:val="24"/>
        </w:rPr>
        <w:t>automatic feeding mode ，In the input feed length</w:t>
      </w:r>
      <w:r>
        <w:drawing>
          <wp:inline distT="0" distB="0" distL="114300" distR="114300">
            <wp:extent cx="1304925" cy="209550"/>
            <wp:effectExtent l="0" t="0" r="9525" b="0"/>
            <wp:docPr id="216"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95"/>
                    <pic:cNvPicPr>
                      <a:picLocks noChangeAspect="1"/>
                    </pic:cNvPicPr>
                  </pic:nvPicPr>
                  <pic:blipFill>
                    <a:blip r:embed="rId186"/>
                    <a:stretch>
                      <a:fillRect/>
                    </a:stretch>
                  </pic:blipFill>
                  <pic:spPr>
                    <a:xfrm>
                      <a:off x="0" y="0"/>
                      <a:ext cx="1304925" cy="209550"/>
                    </a:xfrm>
                    <a:prstGeom prst="rect">
                      <a:avLst/>
                    </a:prstGeom>
                    <a:noFill/>
                    <a:ln>
                      <a:noFill/>
                    </a:ln>
                  </pic:spPr>
                </pic:pic>
              </a:graphicData>
            </a:graphic>
          </wp:inline>
        </w:drawing>
      </w:r>
      <w:r>
        <w:rPr>
          <w:rFonts w:hint="eastAsia" w:ascii="宋体" w:hAnsi="宋体" w:eastAsia="宋体" w:cs="宋体"/>
          <w:b w:val="0"/>
          <w:bCs/>
          <w:sz w:val="24"/>
          <w:szCs w:val="24"/>
        </w:rPr>
        <w:t>.intelligent feeding mode，The length of the system, intelligent computing each feed,</w:t>
      </w:r>
    </w:p>
    <w:p>
      <w:pPr>
        <w:numPr>
          <w:ilvl w:val="0"/>
          <w:numId w:val="0"/>
        </w:numPr>
        <w:ind w:left="1140" w:leftChars="0"/>
        <w:jc w:val="both"/>
        <w:rPr>
          <w:rFonts w:hint="eastAsia" w:ascii="宋体" w:hAnsi="宋体" w:eastAsia="宋体" w:cs="宋体"/>
          <w:b w:val="0"/>
          <w:bCs/>
          <w:sz w:val="24"/>
          <w:szCs w:val="24"/>
        </w:rPr>
      </w:pPr>
      <w:r>
        <w:rPr>
          <w:rFonts w:hint="eastAsia" w:ascii="宋体" w:hAnsi="宋体" w:eastAsia="宋体" w:cs="宋体"/>
          <w:b w:val="0"/>
          <w:bCs/>
          <w:sz w:val="24"/>
          <w:szCs w:val="24"/>
        </w:rPr>
        <w:t>Only in the input feeding interval value</w:t>
      </w:r>
      <w:r>
        <w:drawing>
          <wp:inline distT="0" distB="0" distL="114300" distR="114300">
            <wp:extent cx="1695450" cy="314325"/>
            <wp:effectExtent l="0" t="0" r="0" b="9525"/>
            <wp:docPr id="208"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96"/>
                    <pic:cNvPicPr>
                      <a:picLocks noChangeAspect="1"/>
                    </pic:cNvPicPr>
                  </pic:nvPicPr>
                  <pic:blipFill>
                    <a:blip r:embed="rId187"/>
                    <a:stretch>
                      <a:fillRect/>
                    </a:stretch>
                  </pic:blipFill>
                  <pic:spPr>
                    <a:xfrm>
                      <a:off x="0" y="0"/>
                      <a:ext cx="1695450" cy="314325"/>
                    </a:xfrm>
                    <a:prstGeom prst="rect">
                      <a:avLst/>
                    </a:prstGeom>
                    <a:noFill/>
                    <a:ln>
                      <a:noFill/>
                    </a:ln>
                  </pic:spPr>
                </pic:pic>
              </a:graphicData>
            </a:graphic>
          </wp:inline>
        </w:drawing>
      </w:r>
      <w:r>
        <w:rPr>
          <w:rFonts w:hint="eastAsia" w:ascii="宋体" w:hAnsi="宋体" w:eastAsia="宋体" w:cs="宋体"/>
          <w:b w:val="0"/>
          <w:bCs/>
          <w:sz w:val="24"/>
          <w:szCs w:val="24"/>
        </w:rPr>
        <w:t>.</w:t>
      </w:r>
    </w:p>
    <w:p>
      <w:pPr>
        <w:ind w:left="2700" w:leftChars="543" w:hanging="1560" w:hangingChars="650"/>
        <w:jc w:val="both"/>
        <w:rPr>
          <w:rFonts w:hint="eastAsia" w:ascii="宋体" w:hAnsi="宋体" w:eastAsia="宋体" w:cs="宋体"/>
          <w:b w:val="0"/>
          <w:bCs/>
          <w:sz w:val="24"/>
          <w:szCs w:val="24"/>
        </w:rPr>
      </w:pPr>
      <w:r>
        <w:rPr>
          <w:rFonts w:hint="eastAsia" w:ascii="宋体" w:hAnsi="宋体" w:eastAsia="宋体" w:cs="宋体"/>
          <w:b w:val="0"/>
          <w:bCs/>
          <w:sz w:val="24"/>
          <w:szCs w:val="24"/>
        </w:rPr>
        <w:t xml:space="preserve"> click</w:t>
      </w:r>
      <w:r>
        <w:drawing>
          <wp:inline distT="0" distB="0" distL="114300" distR="114300">
            <wp:extent cx="657225" cy="200025"/>
            <wp:effectExtent l="0" t="0" r="9525" b="9525"/>
            <wp:docPr id="213"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97"/>
                    <pic:cNvPicPr>
                      <a:picLocks noChangeAspect="1"/>
                    </pic:cNvPicPr>
                  </pic:nvPicPr>
                  <pic:blipFill>
                    <a:blip r:embed="rId188"/>
                    <a:stretch>
                      <a:fillRect/>
                    </a:stretch>
                  </pic:blipFill>
                  <pic:spPr>
                    <a:xfrm>
                      <a:off x="0" y="0"/>
                      <a:ext cx="657225" cy="200025"/>
                    </a:xfrm>
                    <a:prstGeom prst="rect">
                      <a:avLst/>
                    </a:prstGeom>
                    <a:noFill/>
                    <a:ln>
                      <a:noFill/>
                    </a:ln>
                  </pic:spPr>
                </pic:pic>
              </a:graphicData>
            </a:graphic>
          </wp:inline>
        </w:drawing>
      </w:r>
      <w:r>
        <w:rPr>
          <w:rFonts w:hint="eastAsia" w:ascii="宋体" w:hAnsi="宋体" w:eastAsia="宋体" w:cs="宋体"/>
          <w:b w:val="0"/>
          <w:bCs/>
          <w:sz w:val="24"/>
          <w:szCs w:val="24"/>
        </w:rPr>
        <w:t>button，Confirm the parameter is set,click</w:t>
      </w:r>
      <w:r>
        <w:drawing>
          <wp:inline distT="0" distB="0" distL="114300" distR="114300">
            <wp:extent cx="581025" cy="228600"/>
            <wp:effectExtent l="0" t="0" r="9525" b="0"/>
            <wp:docPr id="209"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98"/>
                    <pic:cNvPicPr>
                      <a:picLocks noChangeAspect="1"/>
                    </pic:cNvPicPr>
                  </pic:nvPicPr>
                  <pic:blipFill>
                    <a:blip r:embed="rId189"/>
                    <a:stretch>
                      <a:fillRect/>
                    </a:stretch>
                  </pic:blipFill>
                  <pic:spPr>
                    <a:xfrm>
                      <a:off x="0" y="0"/>
                      <a:ext cx="581025" cy="228600"/>
                    </a:xfrm>
                    <a:prstGeom prst="rect">
                      <a:avLst/>
                    </a:prstGeom>
                    <a:noFill/>
                    <a:ln>
                      <a:noFill/>
                    </a:ln>
                  </pic:spPr>
                </pic:pic>
              </a:graphicData>
            </a:graphic>
          </wp:inline>
        </w:drawing>
      </w:r>
      <w:r>
        <w:rPr>
          <w:rFonts w:hint="eastAsia" w:ascii="宋体" w:hAnsi="宋体" w:eastAsia="宋体" w:cs="宋体"/>
          <w:b w:val="0"/>
          <w:bCs/>
          <w:sz w:val="24"/>
          <w:szCs w:val="24"/>
        </w:rPr>
        <w:t>button，Cancel the parameter Settings.</w:t>
      </w:r>
    </w:p>
    <w:p>
      <w:pPr>
        <w:numPr>
          <w:ilvl w:val="0"/>
          <w:numId w:val="0"/>
        </w:numPr>
        <w:ind w:left="1140" w:leftChars="0"/>
        <w:jc w:val="both"/>
        <w:rPr>
          <w:rFonts w:hint="eastAsia" w:ascii="宋体" w:hAnsi="宋体" w:eastAsia="宋体" w:cs="宋体"/>
          <w:b w:val="0"/>
          <w:bCs/>
          <w:sz w:val="24"/>
          <w:szCs w:val="24"/>
        </w:rPr>
      </w:pPr>
    </w:p>
    <w:p>
      <w:pPr>
        <w:numPr>
          <w:ilvl w:val="0"/>
          <w:numId w:val="0"/>
        </w:numPr>
        <w:ind w:left="1140" w:leftChars="0"/>
        <w:jc w:val="both"/>
        <w:rPr>
          <w:rFonts w:hint="eastAsia" w:ascii="宋体" w:hAnsi="宋体" w:eastAsia="宋体" w:cs="宋体"/>
          <w:b w:val="0"/>
          <w:bCs/>
          <w:sz w:val="24"/>
          <w:szCs w:val="24"/>
        </w:rPr>
      </w:pPr>
      <w:r>
        <w:rPr>
          <w:rFonts w:hint="eastAsia" w:ascii="宋体" w:hAnsi="宋体" w:eastAsia="宋体" w:cs="宋体"/>
          <w:b w:val="0"/>
          <w:bCs/>
          <w:sz w:val="24"/>
          <w:szCs w:val="24"/>
        </w:rPr>
        <w:t xml:space="preserve"> </w:t>
      </w:r>
      <w:r>
        <w:rPr>
          <w:rFonts w:hint="eastAsia" w:ascii="宋体" w:hAnsi="宋体" w:eastAsia="宋体" w:cs="宋体"/>
          <w:b w:val="0"/>
          <w:bCs/>
          <w:color w:val="FF0000"/>
          <w:sz w:val="24"/>
          <w:szCs w:val="24"/>
        </w:rPr>
        <w:t>Tip</w:t>
      </w:r>
      <w:r>
        <w:rPr>
          <w:rFonts w:hint="eastAsia" w:ascii="宋体" w:hAnsi="宋体" w:eastAsia="宋体" w:cs="宋体"/>
          <w:b w:val="0"/>
          <w:bCs/>
          <w:sz w:val="24"/>
          <w:szCs w:val="24"/>
        </w:rPr>
        <w:t>: feeding mode only in the direction of a feed.</w:t>
      </w:r>
    </w:p>
    <w:p>
      <w:pPr>
        <w:numPr>
          <w:ilvl w:val="0"/>
          <w:numId w:val="21"/>
        </w:numPr>
        <w:rPr>
          <w:rFonts w:hint="eastAsia" w:ascii="宋体" w:hAnsi="宋体" w:eastAsia="宋体" w:cs="宋体"/>
          <w:b w:val="0"/>
          <w:bCs/>
          <w:sz w:val="24"/>
          <w:szCs w:val="24"/>
        </w:rPr>
      </w:pPr>
      <w:r>
        <w:rPr>
          <w:rFonts w:hint="eastAsia" w:ascii="宋体" w:hAnsi="宋体" w:eastAsia="宋体" w:cs="宋体"/>
          <w:b w:val="0"/>
          <w:bCs/>
          <w:sz w:val="24"/>
          <w:szCs w:val="24"/>
        </w:rPr>
        <w:t xml:space="preserve">Push board: select push plate model, followed by feed Settings button becomes effective, click on the </w:t>
      </w:r>
      <w:r>
        <w:rPr>
          <w:rFonts w:hint="eastAsia" w:ascii="宋体" w:hAnsi="宋体" w:eastAsia="宋体" w:cs="宋体"/>
          <w:b w:val="0"/>
          <w:bCs/>
          <w:sz w:val="24"/>
          <w:szCs w:val="24"/>
        </w:rPr>
        <w:drawing>
          <wp:inline distT="0" distB="0" distL="114300" distR="114300">
            <wp:extent cx="285750" cy="152400"/>
            <wp:effectExtent l="0" t="0" r="0" b="0"/>
            <wp:docPr id="210"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99"/>
                    <pic:cNvPicPr>
                      <a:picLocks noChangeAspect="1"/>
                    </pic:cNvPicPr>
                  </pic:nvPicPr>
                  <pic:blipFill>
                    <a:blip r:embed="rId179"/>
                    <a:stretch>
                      <a:fillRect/>
                    </a:stretch>
                  </pic:blipFill>
                  <pic:spPr>
                    <a:xfrm>
                      <a:off x="0" y="0"/>
                      <a:ext cx="285750" cy="152400"/>
                    </a:xfrm>
                    <a:prstGeom prst="rect">
                      <a:avLst/>
                    </a:prstGeom>
                    <a:noFill/>
                    <a:ln>
                      <a:noFill/>
                    </a:ln>
                  </pic:spPr>
                </pic:pic>
              </a:graphicData>
            </a:graphic>
          </wp:inline>
        </w:drawing>
      </w:r>
      <w:r>
        <w:rPr>
          <w:rFonts w:hint="eastAsia" w:ascii="宋体" w:hAnsi="宋体" w:eastAsia="宋体" w:cs="宋体"/>
          <w:b w:val="0"/>
          <w:bCs/>
          <w:sz w:val="24"/>
          <w:szCs w:val="24"/>
        </w:rPr>
        <w:t>button, pop-up feed Settings dialog box, see below.</w:t>
      </w:r>
    </w:p>
    <w:p>
      <w:pPr>
        <w:numPr>
          <w:ilvl w:val="0"/>
          <w:numId w:val="0"/>
        </w:numPr>
        <w:ind w:left="1140" w:leftChars="0"/>
      </w:pPr>
      <w:r>
        <w:rPr>
          <w:rFonts w:hint="eastAsia"/>
          <w:lang w:val="en-US" w:eastAsia="zh-CN"/>
        </w:rPr>
        <w:t xml:space="preserve">              </w:t>
      </w:r>
      <w:r>
        <w:drawing>
          <wp:inline distT="0" distB="0" distL="114300" distR="114300">
            <wp:extent cx="2103120" cy="1314450"/>
            <wp:effectExtent l="0" t="0" r="11430" b="0"/>
            <wp:docPr id="218"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00"/>
                    <pic:cNvPicPr>
                      <a:picLocks noChangeAspect="1"/>
                    </pic:cNvPicPr>
                  </pic:nvPicPr>
                  <pic:blipFill>
                    <a:blip r:embed="rId184"/>
                    <a:stretch>
                      <a:fillRect/>
                    </a:stretch>
                  </pic:blipFill>
                  <pic:spPr>
                    <a:xfrm>
                      <a:off x="0" y="0"/>
                      <a:ext cx="2103120" cy="1314450"/>
                    </a:xfrm>
                    <a:prstGeom prst="rect">
                      <a:avLst/>
                    </a:prstGeom>
                    <a:noFill/>
                    <a:ln>
                      <a:noFill/>
                    </a:ln>
                  </pic:spPr>
                </pic:pic>
              </a:graphicData>
            </a:graphic>
          </wp:inline>
        </w:drawing>
      </w:r>
    </w:p>
    <w:p>
      <w:pPr>
        <w:numPr>
          <w:ilvl w:val="0"/>
          <w:numId w:val="0"/>
        </w:numPr>
        <w:ind w:left="1140" w:leftChars="0"/>
        <w:rPr>
          <w:rFonts w:hint="eastAsia"/>
        </w:rPr>
      </w:pPr>
    </w:p>
    <w:p>
      <w:pPr>
        <w:numPr>
          <w:ilvl w:val="0"/>
          <w:numId w:val="0"/>
        </w:numPr>
        <w:ind w:left="1140" w:leftChars="0"/>
        <w:jc w:val="both"/>
        <w:rPr>
          <w:rFonts w:hint="eastAsia" w:ascii="宋体" w:hAnsi="宋体" w:eastAsia="宋体" w:cs="宋体"/>
          <w:b w:val="0"/>
          <w:bCs/>
          <w:sz w:val="24"/>
          <w:szCs w:val="24"/>
        </w:rPr>
      </w:pPr>
      <w:r>
        <w:rPr>
          <w:rFonts w:hint="eastAsia" w:ascii="宋体" w:hAnsi="宋体" w:eastAsia="宋体" w:cs="宋体"/>
          <w:b w:val="0"/>
          <w:bCs/>
          <w:sz w:val="24"/>
          <w:szCs w:val="24"/>
        </w:rPr>
        <w:t>Feeding direction: check the option</w:t>
      </w:r>
      <w:r>
        <w:drawing>
          <wp:inline distT="0" distB="0" distL="114300" distR="114300">
            <wp:extent cx="590550" cy="209550"/>
            <wp:effectExtent l="0" t="0" r="0" b="0"/>
            <wp:docPr id="243"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94"/>
                    <pic:cNvPicPr>
                      <a:picLocks noChangeAspect="1"/>
                    </pic:cNvPicPr>
                  </pic:nvPicPr>
                  <pic:blipFill>
                    <a:blip r:embed="rId185"/>
                    <a:stretch>
                      <a:fillRect/>
                    </a:stretch>
                  </pic:blipFill>
                  <pic:spPr>
                    <a:xfrm>
                      <a:off x="0" y="0"/>
                      <a:ext cx="590550" cy="209550"/>
                    </a:xfrm>
                    <a:prstGeom prst="rect">
                      <a:avLst/>
                    </a:prstGeom>
                    <a:noFill/>
                    <a:ln>
                      <a:noFill/>
                    </a:ln>
                  </pic:spPr>
                </pic:pic>
              </a:graphicData>
            </a:graphic>
          </wp:inline>
        </w:drawing>
      </w:r>
      <w:r>
        <w:rPr>
          <w:rFonts w:hint="eastAsia" w:ascii="宋体" w:hAnsi="宋体" w:eastAsia="宋体" w:cs="宋体"/>
          <w:b w:val="0"/>
          <w:bCs/>
          <w:sz w:val="24"/>
          <w:szCs w:val="24"/>
        </w:rPr>
        <w:t>, transverse feeding, do not check this option, the longitudinal feed.</w:t>
      </w:r>
    </w:p>
    <w:p>
      <w:pPr>
        <w:numPr>
          <w:ilvl w:val="0"/>
          <w:numId w:val="0"/>
        </w:numPr>
        <w:ind w:left="1140" w:leftChars="0"/>
        <w:jc w:val="both"/>
        <w:rPr>
          <w:rFonts w:hint="eastAsia" w:ascii="宋体" w:hAnsi="宋体" w:eastAsia="宋体" w:cs="宋体"/>
          <w:b w:val="0"/>
          <w:bCs/>
          <w:sz w:val="24"/>
          <w:szCs w:val="24"/>
        </w:rPr>
      </w:pPr>
    </w:p>
    <w:p>
      <w:pPr>
        <w:numPr>
          <w:ilvl w:val="0"/>
          <w:numId w:val="0"/>
        </w:numPr>
        <w:ind w:left="1140" w:leftChars="0"/>
        <w:jc w:val="both"/>
        <w:rPr>
          <w:rFonts w:hint="default" w:ascii="宋体" w:hAnsi="宋体" w:eastAsia="宋体" w:cs="宋体"/>
          <w:b w:val="0"/>
          <w:bCs/>
          <w:sz w:val="24"/>
          <w:szCs w:val="24"/>
          <w:lang w:val="en-US" w:eastAsia="zh-CN"/>
        </w:rPr>
      </w:pPr>
      <w:r>
        <w:rPr>
          <w:rFonts w:hint="eastAsia" w:ascii="宋体" w:hAnsi="宋体" w:eastAsia="宋体" w:cs="宋体"/>
          <w:b w:val="0"/>
          <w:bCs/>
          <w:sz w:val="24"/>
          <w:szCs w:val="24"/>
        </w:rPr>
        <w:t>Selection of feeding order: there are two kinds of order, after machining before the feed or feed, the first processing to feed or feed processing again.</w:t>
      </w:r>
    </w:p>
    <w:p>
      <w:pPr>
        <w:numPr>
          <w:ilvl w:val="0"/>
          <w:numId w:val="0"/>
        </w:numPr>
        <w:jc w:val="both"/>
        <w:rPr>
          <w:rFonts w:hint="eastAsia" w:ascii="宋体" w:hAnsi="宋体" w:eastAsia="宋体" w:cs="宋体"/>
          <w:b w:val="0"/>
          <w:bCs/>
          <w:sz w:val="24"/>
          <w:szCs w:val="24"/>
        </w:rPr>
      </w:pPr>
    </w:p>
    <w:p>
      <w:pPr>
        <w:numPr>
          <w:ilvl w:val="0"/>
          <w:numId w:val="0"/>
        </w:numPr>
        <w:ind w:left="1140" w:leftChars="0"/>
        <w:jc w:val="both"/>
        <w:rPr>
          <w:rFonts w:hint="eastAsia" w:ascii="宋体" w:hAnsi="宋体" w:eastAsia="宋体" w:cs="宋体"/>
          <w:b w:val="0"/>
          <w:bCs/>
          <w:sz w:val="24"/>
          <w:szCs w:val="24"/>
        </w:rPr>
      </w:pPr>
      <w:r>
        <w:rPr>
          <w:rFonts w:hint="eastAsia" w:ascii="宋体" w:hAnsi="宋体" w:eastAsia="宋体" w:cs="宋体"/>
          <w:b w:val="0"/>
          <w:bCs/>
          <w:sz w:val="24"/>
          <w:szCs w:val="24"/>
        </w:rPr>
        <w:t>Feeding modes: there are two modes to choose from, automatic feeding mode or intelligent feeding mode</w:t>
      </w:r>
      <w:r>
        <w:rPr>
          <w:rFonts w:hint="eastAsia" w:ascii="宋体" w:hAnsi="宋体" w:eastAsia="宋体" w:cs="宋体"/>
          <w:b w:val="0"/>
          <w:bCs/>
          <w:sz w:val="24"/>
          <w:szCs w:val="24"/>
          <w:lang w:val="en-US" w:eastAsia="zh-CN"/>
        </w:rPr>
        <w:t>.</w:t>
      </w:r>
      <w:r>
        <w:rPr>
          <w:rFonts w:hint="eastAsia" w:ascii="宋体" w:hAnsi="宋体" w:eastAsia="宋体" w:cs="宋体"/>
          <w:b w:val="0"/>
          <w:bCs/>
          <w:sz w:val="24"/>
          <w:szCs w:val="24"/>
        </w:rPr>
        <w:t>automatic feeding mode ，In the input feed length</w:t>
      </w:r>
      <w:r>
        <w:drawing>
          <wp:inline distT="0" distB="0" distL="114300" distR="114300">
            <wp:extent cx="1304925" cy="209550"/>
            <wp:effectExtent l="0" t="0" r="9525" b="0"/>
            <wp:docPr id="244"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95"/>
                    <pic:cNvPicPr>
                      <a:picLocks noChangeAspect="1"/>
                    </pic:cNvPicPr>
                  </pic:nvPicPr>
                  <pic:blipFill>
                    <a:blip r:embed="rId186"/>
                    <a:stretch>
                      <a:fillRect/>
                    </a:stretch>
                  </pic:blipFill>
                  <pic:spPr>
                    <a:xfrm>
                      <a:off x="0" y="0"/>
                      <a:ext cx="1304925" cy="209550"/>
                    </a:xfrm>
                    <a:prstGeom prst="rect">
                      <a:avLst/>
                    </a:prstGeom>
                    <a:noFill/>
                    <a:ln>
                      <a:noFill/>
                    </a:ln>
                  </pic:spPr>
                </pic:pic>
              </a:graphicData>
            </a:graphic>
          </wp:inline>
        </w:drawing>
      </w:r>
      <w:r>
        <w:rPr>
          <w:rFonts w:hint="eastAsia" w:ascii="宋体" w:hAnsi="宋体" w:eastAsia="宋体" w:cs="宋体"/>
          <w:b w:val="0"/>
          <w:bCs/>
          <w:sz w:val="24"/>
          <w:szCs w:val="24"/>
        </w:rPr>
        <w:t>.intelligent feeding mode，The length of the system, intelligent computing each feed,</w:t>
      </w:r>
    </w:p>
    <w:p>
      <w:pPr>
        <w:numPr>
          <w:ilvl w:val="0"/>
          <w:numId w:val="0"/>
        </w:numPr>
        <w:ind w:left="1140" w:leftChars="0"/>
        <w:jc w:val="both"/>
        <w:rPr>
          <w:rFonts w:hint="eastAsia" w:ascii="宋体" w:hAnsi="宋体" w:eastAsia="宋体" w:cs="宋体"/>
          <w:b w:val="0"/>
          <w:bCs/>
          <w:sz w:val="24"/>
          <w:szCs w:val="24"/>
        </w:rPr>
      </w:pPr>
      <w:r>
        <w:rPr>
          <w:rFonts w:hint="eastAsia" w:ascii="宋体" w:hAnsi="宋体" w:eastAsia="宋体" w:cs="宋体"/>
          <w:b w:val="0"/>
          <w:bCs/>
          <w:sz w:val="24"/>
          <w:szCs w:val="24"/>
        </w:rPr>
        <w:t>Only in the input feeding interval value</w:t>
      </w:r>
      <w:r>
        <w:drawing>
          <wp:inline distT="0" distB="0" distL="114300" distR="114300">
            <wp:extent cx="1695450" cy="314325"/>
            <wp:effectExtent l="0" t="0" r="0" b="9525"/>
            <wp:docPr id="245"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96"/>
                    <pic:cNvPicPr>
                      <a:picLocks noChangeAspect="1"/>
                    </pic:cNvPicPr>
                  </pic:nvPicPr>
                  <pic:blipFill>
                    <a:blip r:embed="rId187"/>
                    <a:stretch>
                      <a:fillRect/>
                    </a:stretch>
                  </pic:blipFill>
                  <pic:spPr>
                    <a:xfrm>
                      <a:off x="0" y="0"/>
                      <a:ext cx="1695450" cy="314325"/>
                    </a:xfrm>
                    <a:prstGeom prst="rect">
                      <a:avLst/>
                    </a:prstGeom>
                    <a:noFill/>
                    <a:ln>
                      <a:noFill/>
                    </a:ln>
                  </pic:spPr>
                </pic:pic>
              </a:graphicData>
            </a:graphic>
          </wp:inline>
        </w:drawing>
      </w:r>
      <w:r>
        <w:rPr>
          <w:rFonts w:hint="eastAsia" w:ascii="宋体" w:hAnsi="宋体" w:eastAsia="宋体" w:cs="宋体"/>
          <w:b w:val="0"/>
          <w:bCs/>
          <w:sz w:val="24"/>
          <w:szCs w:val="24"/>
        </w:rPr>
        <w:t>.</w:t>
      </w:r>
    </w:p>
    <w:p>
      <w:pPr>
        <w:ind w:left="2700" w:leftChars="543" w:hanging="1560" w:hangingChars="650"/>
        <w:rPr>
          <w:rFonts w:hint="eastAsia" w:ascii="宋体" w:hAnsi="宋体" w:eastAsia="宋体" w:cs="宋体"/>
          <w:b w:val="0"/>
          <w:bCs/>
          <w:sz w:val="24"/>
          <w:szCs w:val="24"/>
        </w:rPr>
      </w:pPr>
      <w:r>
        <w:rPr>
          <w:rFonts w:hint="eastAsia" w:ascii="宋体" w:hAnsi="宋体" w:eastAsia="宋体" w:cs="宋体"/>
          <w:b w:val="0"/>
          <w:bCs/>
          <w:sz w:val="24"/>
          <w:szCs w:val="24"/>
        </w:rPr>
        <w:t xml:space="preserve"> click</w:t>
      </w:r>
      <w:r>
        <w:drawing>
          <wp:inline distT="0" distB="0" distL="114300" distR="114300">
            <wp:extent cx="657225" cy="200025"/>
            <wp:effectExtent l="0" t="0" r="9525" b="9525"/>
            <wp:docPr id="246"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97"/>
                    <pic:cNvPicPr>
                      <a:picLocks noChangeAspect="1"/>
                    </pic:cNvPicPr>
                  </pic:nvPicPr>
                  <pic:blipFill>
                    <a:blip r:embed="rId188"/>
                    <a:stretch>
                      <a:fillRect/>
                    </a:stretch>
                  </pic:blipFill>
                  <pic:spPr>
                    <a:xfrm>
                      <a:off x="0" y="0"/>
                      <a:ext cx="657225" cy="200025"/>
                    </a:xfrm>
                    <a:prstGeom prst="rect">
                      <a:avLst/>
                    </a:prstGeom>
                    <a:noFill/>
                    <a:ln>
                      <a:noFill/>
                    </a:ln>
                  </pic:spPr>
                </pic:pic>
              </a:graphicData>
            </a:graphic>
          </wp:inline>
        </w:drawing>
      </w:r>
      <w:r>
        <w:rPr>
          <w:rFonts w:hint="eastAsia" w:ascii="宋体" w:hAnsi="宋体" w:eastAsia="宋体" w:cs="宋体"/>
          <w:b w:val="0"/>
          <w:bCs/>
          <w:sz w:val="24"/>
          <w:szCs w:val="24"/>
        </w:rPr>
        <w:t>button，Confirm the parameter is set,click</w:t>
      </w:r>
      <w:r>
        <w:drawing>
          <wp:inline distT="0" distB="0" distL="114300" distR="114300">
            <wp:extent cx="581025" cy="228600"/>
            <wp:effectExtent l="0" t="0" r="9525" b="0"/>
            <wp:docPr id="247"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98"/>
                    <pic:cNvPicPr>
                      <a:picLocks noChangeAspect="1"/>
                    </pic:cNvPicPr>
                  </pic:nvPicPr>
                  <pic:blipFill>
                    <a:blip r:embed="rId189"/>
                    <a:stretch>
                      <a:fillRect/>
                    </a:stretch>
                  </pic:blipFill>
                  <pic:spPr>
                    <a:xfrm>
                      <a:off x="0" y="0"/>
                      <a:ext cx="581025" cy="228600"/>
                    </a:xfrm>
                    <a:prstGeom prst="rect">
                      <a:avLst/>
                    </a:prstGeom>
                    <a:noFill/>
                    <a:ln>
                      <a:noFill/>
                    </a:ln>
                  </pic:spPr>
                </pic:pic>
              </a:graphicData>
            </a:graphic>
          </wp:inline>
        </w:drawing>
      </w:r>
      <w:r>
        <w:rPr>
          <w:rFonts w:hint="eastAsia" w:ascii="宋体" w:hAnsi="宋体" w:eastAsia="宋体" w:cs="宋体"/>
          <w:b w:val="0"/>
          <w:bCs/>
          <w:sz w:val="24"/>
          <w:szCs w:val="24"/>
        </w:rPr>
        <w:t>button，Cancel the parameter Settings.</w:t>
      </w:r>
    </w:p>
    <w:p>
      <w:pPr>
        <w:numPr>
          <w:ilvl w:val="0"/>
          <w:numId w:val="21"/>
        </w:numPr>
        <w:rPr>
          <w:rFonts w:hint="eastAsia" w:ascii="宋体" w:hAnsi="宋体" w:eastAsia="宋体" w:cs="宋体"/>
          <w:b w:val="0"/>
          <w:bCs/>
          <w:sz w:val="24"/>
          <w:szCs w:val="24"/>
        </w:rPr>
      </w:pPr>
      <w:r>
        <w:rPr>
          <w:rFonts w:hint="eastAsia" w:ascii="宋体" w:hAnsi="宋体" w:eastAsia="宋体" w:cs="宋体"/>
          <w:b w:val="0"/>
          <w:bCs/>
          <w:sz w:val="24"/>
          <w:szCs w:val="24"/>
        </w:rPr>
        <w:t>。Material: select synchronous feeding mode, the following material Settings button becomes effective, click on the</w:t>
      </w:r>
      <w:r>
        <w:rPr>
          <w:rFonts w:hint="eastAsia" w:ascii="宋体" w:hAnsi="宋体" w:eastAsia="宋体" w:cs="宋体"/>
          <w:b w:val="0"/>
          <w:bCs/>
          <w:sz w:val="24"/>
          <w:szCs w:val="24"/>
        </w:rPr>
        <w:drawing>
          <wp:inline distT="0" distB="0" distL="114300" distR="114300">
            <wp:extent cx="285750" cy="152400"/>
            <wp:effectExtent l="0" t="0" r="0" b="0"/>
            <wp:docPr id="215"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06"/>
                    <pic:cNvPicPr>
                      <a:picLocks noChangeAspect="1"/>
                    </pic:cNvPicPr>
                  </pic:nvPicPr>
                  <pic:blipFill>
                    <a:blip r:embed="rId179"/>
                    <a:stretch>
                      <a:fillRect/>
                    </a:stretch>
                  </pic:blipFill>
                  <pic:spPr>
                    <a:xfrm>
                      <a:off x="0" y="0"/>
                      <a:ext cx="285750" cy="152400"/>
                    </a:xfrm>
                    <a:prstGeom prst="rect">
                      <a:avLst/>
                    </a:prstGeom>
                    <a:noFill/>
                    <a:ln>
                      <a:noFill/>
                    </a:ln>
                  </pic:spPr>
                </pic:pic>
              </a:graphicData>
            </a:graphic>
          </wp:inline>
        </w:drawing>
      </w:r>
      <w:r>
        <w:rPr>
          <w:rFonts w:hint="eastAsia" w:ascii="宋体" w:hAnsi="宋体" w:eastAsia="宋体" w:cs="宋体"/>
          <w:b w:val="0"/>
          <w:bCs/>
          <w:sz w:val="24"/>
          <w:szCs w:val="24"/>
        </w:rPr>
        <w:t xml:space="preserve"> button, the pop-up material Settings dialog box, see below</w:t>
      </w:r>
      <w:r>
        <w:rPr>
          <w:rFonts w:hint="eastAsia" w:ascii="宋体" w:hAnsi="宋体" w:eastAsia="宋体" w:cs="宋体"/>
          <w:b w:val="0"/>
          <w:bCs/>
          <w:sz w:val="24"/>
          <w:szCs w:val="24"/>
          <w:lang w:val="en-US" w:eastAsia="zh-CN"/>
        </w:rPr>
        <w:t>:</w:t>
      </w:r>
    </w:p>
    <w:p>
      <w:pPr>
        <w:numPr>
          <w:ilvl w:val="0"/>
          <w:numId w:val="0"/>
        </w:numPr>
        <w:ind w:left="1140" w:leftChars="0"/>
        <w:jc w:val="center"/>
      </w:pPr>
      <w:r>
        <w:drawing>
          <wp:inline distT="0" distB="0" distL="114300" distR="114300">
            <wp:extent cx="2174875" cy="1372235"/>
            <wp:effectExtent l="0" t="0" r="15875" b="18415"/>
            <wp:docPr id="219"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07"/>
                    <pic:cNvPicPr>
                      <a:picLocks noChangeAspect="1"/>
                    </pic:cNvPicPr>
                  </pic:nvPicPr>
                  <pic:blipFill>
                    <a:blip r:embed="rId190"/>
                    <a:stretch>
                      <a:fillRect/>
                    </a:stretch>
                  </pic:blipFill>
                  <pic:spPr>
                    <a:xfrm>
                      <a:off x="0" y="0"/>
                      <a:ext cx="2174875" cy="1372235"/>
                    </a:xfrm>
                    <a:prstGeom prst="rect">
                      <a:avLst/>
                    </a:prstGeom>
                    <a:noFill/>
                    <a:ln>
                      <a:noFill/>
                    </a:ln>
                  </pic:spPr>
                </pic:pic>
              </a:graphicData>
            </a:graphic>
          </wp:inline>
        </w:drawing>
      </w:r>
    </w:p>
    <w:p>
      <w:pPr>
        <w:numPr>
          <w:ilvl w:val="0"/>
          <w:numId w:val="0"/>
        </w:numPr>
        <w:ind w:left="1140" w:leftChars="0"/>
        <w:jc w:val="both"/>
        <w:rPr>
          <w:rFonts w:hint="eastAsia" w:ascii="宋体" w:hAnsi="宋体" w:eastAsia="宋体" w:cs="宋体"/>
          <w:b w:val="0"/>
          <w:bCs/>
          <w:sz w:val="24"/>
          <w:szCs w:val="24"/>
          <w:lang w:eastAsia="zh-CN"/>
        </w:rPr>
      </w:pPr>
      <w:r>
        <w:rPr>
          <w:rFonts w:hint="eastAsia" w:ascii="宋体" w:hAnsi="宋体" w:cs="宋体"/>
          <w:b w:val="0"/>
          <w:bCs/>
          <w:sz w:val="24"/>
          <w:szCs w:val="24"/>
          <w:lang w:eastAsia="zh-CN"/>
        </w:rPr>
        <w:t>Selection of feeding order: there is an order, processing after feeding, the processing and feed first.</w:t>
      </w:r>
    </w:p>
    <w:p>
      <w:pPr>
        <w:numPr>
          <w:ilvl w:val="0"/>
          <w:numId w:val="0"/>
        </w:numPr>
        <w:ind w:left="1140" w:leftChars="0"/>
        <w:jc w:val="both"/>
        <w:rPr>
          <w:rFonts w:hint="eastAsia" w:ascii="宋体" w:hAnsi="宋体" w:eastAsia="宋体" w:cs="宋体"/>
          <w:b w:val="0"/>
          <w:bCs/>
          <w:sz w:val="24"/>
          <w:szCs w:val="24"/>
        </w:rPr>
      </w:pPr>
    </w:p>
    <w:p>
      <w:pPr>
        <w:numPr>
          <w:ilvl w:val="0"/>
          <w:numId w:val="0"/>
        </w:numPr>
        <w:ind w:left="1140" w:leftChars="0"/>
        <w:jc w:val="both"/>
        <w:rPr>
          <w:rFonts w:hint="default" w:ascii="宋体" w:hAnsi="宋体" w:eastAsia="宋体" w:cs="宋体"/>
          <w:b w:val="0"/>
          <w:bCs/>
          <w:sz w:val="24"/>
          <w:szCs w:val="24"/>
          <w:lang w:val="en-US" w:eastAsia="zh-CN"/>
        </w:rPr>
      </w:pPr>
      <w:r>
        <w:rPr>
          <w:rFonts w:hint="eastAsia" w:ascii="宋体" w:hAnsi="宋体" w:eastAsia="宋体" w:cs="宋体"/>
          <w:b w:val="0"/>
          <w:bCs/>
          <w:sz w:val="24"/>
          <w:szCs w:val="24"/>
        </w:rPr>
        <w:t>Feeding modes: there are two modes to choose from, automatic feeding mode or intelligent feeding mode</w:t>
      </w:r>
      <w:r>
        <w:rPr>
          <w:rFonts w:hint="eastAsia" w:ascii="宋体" w:hAnsi="宋体" w:eastAsia="宋体" w:cs="宋体"/>
          <w:b w:val="0"/>
          <w:bCs/>
          <w:sz w:val="24"/>
          <w:szCs w:val="24"/>
          <w:lang w:val="en-US" w:eastAsia="zh-CN"/>
        </w:rPr>
        <w:t>.</w:t>
      </w:r>
      <w:r>
        <w:rPr>
          <w:rFonts w:hint="eastAsia" w:ascii="宋体" w:hAnsi="宋体" w:eastAsia="宋体" w:cs="宋体"/>
          <w:b w:val="0"/>
          <w:bCs/>
          <w:sz w:val="24"/>
          <w:szCs w:val="24"/>
        </w:rPr>
        <w:t>automatic feeding mode ，In the input feed length</w:t>
      </w:r>
      <w:r>
        <w:drawing>
          <wp:inline distT="0" distB="0" distL="114300" distR="114300">
            <wp:extent cx="1304925" cy="209550"/>
            <wp:effectExtent l="0" t="0" r="9525" b="0"/>
            <wp:docPr id="248"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95"/>
                    <pic:cNvPicPr>
                      <a:picLocks noChangeAspect="1"/>
                    </pic:cNvPicPr>
                  </pic:nvPicPr>
                  <pic:blipFill>
                    <a:blip r:embed="rId186"/>
                    <a:stretch>
                      <a:fillRect/>
                    </a:stretch>
                  </pic:blipFill>
                  <pic:spPr>
                    <a:xfrm>
                      <a:off x="0" y="0"/>
                      <a:ext cx="1304925" cy="209550"/>
                    </a:xfrm>
                    <a:prstGeom prst="rect">
                      <a:avLst/>
                    </a:prstGeom>
                    <a:noFill/>
                    <a:ln>
                      <a:noFill/>
                    </a:ln>
                  </pic:spPr>
                </pic:pic>
              </a:graphicData>
            </a:graphic>
          </wp:inline>
        </w:drawing>
      </w:r>
      <w:r>
        <w:rPr>
          <w:rFonts w:hint="eastAsia" w:ascii="宋体" w:hAnsi="宋体" w:eastAsia="宋体" w:cs="宋体"/>
          <w:b w:val="0"/>
          <w:bCs/>
          <w:sz w:val="24"/>
          <w:szCs w:val="24"/>
        </w:rPr>
        <w:t>.intelligent feeding mode，The length of the system, intelligent computing each feed,</w:t>
      </w:r>
    </w:p>
    <w:p>
      <w:pPr>
        <w:numPr>
          <w:ilvl w:val="0"/>
          <w:numId w:val="0"/>
        </w:numPr>
        <w:ind w:left="1140" w:leftChars="0"/>
        <w:jc w:val="both"/>
        <w:rPr>
          <w:rFonts w:hint="eastAsia" w:ascii="宋体" w:hAnsi="宋体" w:eastAsia="宋体" w:cs="宋体"/>
          <w:b w:val="0"/>
          <w:bCs/>
          <w:sz w:val="24"/>
          <w:szCs w:val="24"/>
        </w:rPr>
      </w:pPr>
      <w:r>
        <w:rPr>
          <w:rFonts w:hint="eastAsia" w:ascii="宋体" w:hAnsi="宋体" w:eastAsia="宋体" w:cs="宋体"/>
          <w:b w:val="0"/>
          <w:bCs/>
          <w:sz w:val="24"/>
          <w:szCs w:val="24"/>
        </w:rPr>
        <w:t>Only in the input feeding interval value</w:t>
      </w:r>
      <w:r>
        <w:drawing>
          <wp:inline distT="0" distB="0" distL="114300" distR="114300">
            <wp:extent cx="1695450" cy="314325"/>
            <wp:effectExtent l="0" t="0" r="0" b="9525"/>
            <wp:docPr id="249"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96"/>
                    <pic:cNvPicPr>
                      <a:picLocks noChangeAspect="1"/>
                    </pic:cNvPicPr>
                  </pic:nvPicPr>
                  <pic:blipFill>
                    <a:blip r:embed="rId187"/>
                    <a:stretch>
                      <a:fillRect/>
                    </a:stretch>
                  </pic:blipFill>
                  <pic:spPr>
                    <a:xfrm>
                      <a:off x="0" y="0"/>
                      <a:ext cx="1695450" cy="314325"/>
                    </a:xfrm>
                    <a:prstGeom prst="rect">
                      <a:avLst/>
                    </a:prstGeom>
                    <a:noFill/>
                    <a:ln>
                      <a:noFill/>
                    </a:ln>
                  </pic:spPr>
                </pic:pic>
              </a:graphicData>
            </a:graphic>
          </wp:inline>
        </w:drawing>
      </w:r>
      <w:r>
        <w:rPr>
          <w:rFonts w:hint="eastAsia" w:ascii="宋体" w:hAnsi="宋体" w:eastAsia="宋体" w:cs="宋体"/>
          <w:b w:val="0"/>
          <w:bCs/>
          <w:sz w:val="24"/>
          <w:szCs w:val="24"/>
        </w:rPr>
        <w:t>.</w:t>
      </w:r>
    </w:p>
    <w:p>
      <w:pPr>
        <w:ind w:left="2700" w:leftChars="543" w:hanging="1560" w:hangingChars="650"/>
        <w:rPr>
          <w:rFonts w:hint="default" w:ascii="宋体" w:hAnsi="宋体" w:eastAsia="宋体" w:cs="宋体"/>
          <w:b w:val="0"/>
          <w:bCs/>
          <w:sz w:val="24"/>
          <w:szCs w:val="24"/>
          <w:lang w:val="en-US" w:eastAsia="zh-CN"/>
        </w:rPr>
      </w:pPr>
      <w:r>
        <w:rPr>
          <w:rFonts w:hint="eastAsia" w:ascii="宋体" w:hAnsi="宋体" w:eastAsia="宋体" w:cs="宋体"/>
          <w:b w:val="0"/>
          <w:bCs/>
          <w:sz w:val="24"/>
          <w:szCs w:val="24"/>
        </w:rPr>
        <w:t xml:space="preserve"> click</w:t>
      </w:r>
      <w:r>
        <w:drawing>
          <wp:inline distT="0" distB="0" distL="114300" distR="114300">
            <wp:extent cx="657225" cy="200025"/>
            <wp:effectExtent l="0" t="0" r="9525" b="9525"/>
            <wp:docPr id="250"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97"/>
                    <pic:cNvPicPr>
                      <a:picLocks noChangeAspect="1"/>
                    </pic:cNvPicPr>
                  </pic:nvPicPr>
                  <pic:blipFill>
                    <a:blip r:embed="rId188"/>
                    <a:stretch>
                      <a:fillRect/>
                    </a:stretch>
                  </pic:blipFill>
                  <pic:spPr>
                    <a:xfrm>
                      <a:off x="0" y="0"/>
                      <a:ext cx="657225" cy="200025"/>
                    </a:xfrm>
                    <a:prstGeom prst="rect">
                      <a:avLst/>
                    </a:prstGeom>
                    <a:noFill/>
                    <a:ln>
                      <a:noFill/>
                    </a:ln>
                  </pic:spPr>
                </pic:pic>
              </a:graphicData>
            </a:graphic>
          </wp:inline>
        </w:drawing>
      </w:r>
      <w:r>
        <w:rPr>
          <w:rFonts w:hint="eastAsia" w:ascii="宋体" w:hAnsi="宋体" w:eastAsia="宋体" w:cs="宋体"/>
          <w:b w:val="0"/>
          <w:bCs/>
          <w:sz w:val="24"/>
          <w:szCs w:val="24"/>
        </w:rPr>
        <w:t>button，Confirm the parameter is set,click</w:t>
      </w:r>
      <w:r>
        <w:drawing>
          <wp:inline distT="0" distB="0" distL="114300" distR="114300">
            <wp:extent cx="581025" cy="228600"/>
            <wp:effectExtent l="0" t="0" r="9525" b="0"/>
            <wp:docPr id="251"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98"/>
                    <pic:cNvPicPr>
                      <a:picLocks noChangeAspect="1"/>
                    </pic:cNvPicPr>
                  </pic:nvPicPr>
                  <pic:blipFill>
                    <a:blip r:embed="rId189"/>
                    <a:stretch>
                      <a:fillRect/>
                    </a:stretch>
                  </pic:blipFill>
                  <pic:spPr>
                    <a:xfrm>
                      <a:off x="0" y="0"/>
                      <a:ext cx="581025" cy="228600"/>
                    </a:xfrm>
                    <a:prstGeom prst="rect">
                      <a:avLst/>
                    </a:prstGeom>
                    <a:noFill/>
                    <a:ln>
                      <a:noFill/>
                    </a:ln>
                  </pic:spPr>
                </pic:pic>
              </a:graphicData>
            </a:graphic>
          </wp:inline>
        </w:drawing>
      </w:r>
      <w:r>
        <w:rPr>
          <w:rFonts w:hint="eastAsia" w:ascii="宋体" w:hAnsi="宋体" w:eastAsia="宋体" w:cs="宋体"/>
          <w:b w:val="0"/>
          <w:bCs/>
          <w:sz w:val="24"/>
          <w:szCs w:val="24"/>
        </w:rPr>
        <w:t>button，Cancel the parameter Settings.</w:t>
      </w:r>
    </w:p>
    <w:p>
      <w:pPr>
        <w:numPr>
          <w:ilvl w:val="0"/>
          <w:numId w:val="17"/>
        </w:numPr>
        <w:rPr>
          <w:rFonts w:hint="eastAsia" w:ascii="宋体" w:hAnsi="宋体" w:eastAsia="宋体" w:cs="宋体"/>
          <w:b w:val="0"/>
          <w:bCs/>
          <w:sz w:val="24"/>
          <w:szCs w:val="24"/>
        </w:rPr>
      </w:pPr>
      <w:r>
        <w:rPr>
          <w:rFonts w:hint="eastAsia" w:ascii="宋体" w:hAnsi="宋体" w:eastAsia="宋体" w:cs="宋体"/>
          <w:b w:val="0"/>
          <w:bCs/>
          <w:sz w:val="24"/>
          <w:szCs w:val="24"/>
        </w:rPr>
        <w:t>Processing/pause:click on</w:t>
      </w:r>
      <w:r>
        <w:rPr>
          <w:rFonts w:hint="eastAsia" w:ascii="宋体" w:hAnsi="宋体" w:eastAsia="宋体" w:cs="宋体"/>
          <w:b w:val="0"/>
          <w:bCs/>
          <w:sz w:val="24"/>
          <w:szCs w:val="24"/>
          <w:lang w:val="en-US" w:eastAsia="zh-CN"/>
        </w:rPr>
        <w:t xml:space="preserve"> the</w:t>
      </w:r>
      <w:r>
        <w:drawing>
          <wp:inline distT="0" distB="0" distL="114300" distR="114300">
            <wp:extent cx="866775" cy="285750"/>
            <wp:effectExtent l="0" t="0" r="9525" b="0"/>
            <wp:docPr id="22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12"/>
                    <pic:cNvPicPr>
                      <a:picLocks noChangeAspect="1"/>
                    </pic:cNvPicPr>
                  </pic:nvPicPr>
                  <pic:blipFill>
                    <a:blip r:embed="rId191"/>
                    <a:stretch>
                      <a:fillRect/>
                    </a:stretch>
                  </pic:blipFill>
                  <pic:spPr>
                    <a:xfrm>
                      <a:off x="0" y="0"/>
                      <a:ext cx="866775" cy="285750"/>
                    </a:xfrm>
                    <a:prstGeom prst="rect">
                      <a:avLst/>
                    </a:prstGeom>
                    <a:noFill/>
                    <a:ln>
                      <a:noFill/>
                    </a:ln>
                  </pic:spPr>
                </pic:pic>
              </a:graphicData>
            </a:graphic>
          </wp:inline>
        </w:drawing>
      </w:r>
      <w:r>
        <w:rPr>
          <w:rFonts w:hint="eastAsia" w:ascii="宋体" w:hAnsi="宋体" w:eastAsia="宋体" w:cs="宋体"/>
          <w:b w:val="0"/>
          <w:bCs/>
          <w:sz w:val="24"/>
          <w:szCs w:val="24"/>
        </w:rPr>
        <w:t>button，</w:t>
      </w:r>
      <w:r>
        <w:rPr>
          <w:rFonts w:hint="eastAsia" w:ascii="宋体" w:hAnsi="宋体" w:eastAsia="宋体" w:cs="宋体"/>
          <w:b w:val="0"/>
          <w:bCs/>
          <w:sz w:val="24"/>
          <w:szCs w:val="24"/>
          <w:lang w:val="en-US" w:eastAsia="zh-CN"/>
        </w:rPr>
        <w:t>c</w:t>
      </w:r>
      <w:r>
        <w:rPr>
          <w:rFonts w:hint="eastAsia" w:ascii="宋体" w:hAnsi="宋体" w:eastAsia="宋体" w:cs="宋体"/>
          <w:b w:val="0"/>
          <w:bCs/>
          <w:sz w:val="24"/>
          <w:szCs w:val="24"/>
        </w:rPr>
        <w:t>ontrol equipment to start processing or pause.</w:t>
      </w:r>
    </w:p>
    <w:p>
      <w:pPr>
        <w:numPr>
          <w:ilvl w:val="0"/>
          <w:numId w:val="0"/>
        </w:numPr>
        <w:ind w:left="300" w:leftChars="0"/>
        <w:rPr>
          <w:rFonts w:hint="eastAsia" w:ascii="宋体" w:hAnsi="宋体" w:eastAsia="宋体" w:cs="宋体"/>
          <w:b w:val="0"/>
          <w:bCs/>
          <w:sz w:val="24"/>
          <w:szCs w:val="24"/>
        </w:rPr>
      </w:pPr>
    </w:p>
    <w:p>
      <w:pPr>
        <w:numPr>
          <w:ilvl w:val="0"/>
          <w:numId w:val="17"/>
        </w:numPr>
        <w:rPr>
          <w:rFonts w:hint="eastAsia" w:ascii="宋体" w:hAnsi="宋体" w:eastAsia="宋体" w:cs="宋体"/>
          <w:b w:val="0"/>
          <w:bCs/>
          <w:sz w:val="24"/>
          <w:szCs w:val="24"/>
        </w:rPr>
      </w:pPr>
      <w:r>
        <w:rPr>
          <w:rFonts w:hint="eastAsia" w:ascii="宋体" w:hAnsi="宋体" w:eastAsia="宋体" w:cs="宋体"/>
          <w:b w:val="0"/>
          <w:bCs/>
          <w:sz w:val="24"/>
          <w:szCs w:val="24"/>
        </w:rPr>
        <w:t>Stop:click on</w:t>
      </w:r>
      <w:r>
        <w:rPr>
          <w:rFonts w:hint="eastAsia" w:ascii="宋体" w:hAnsi="宋体" w:eastAsia="宋体" w:cs="宋体"/>
          <w:b w:val="0"/>
          <w:bCs/>
          <w:sz w:val="24"/>
          <w:szCs w:val="24"/>
          <w:lang w:val="en-US" w:eastAsia="zh-CN"/>
        </w:rPr>
        <w:t xml:space="preserve"> the</w:t>
      </w:r>
      <w:r>
        <w:drawing>
          <wp:inline distT="0" distB="0" distL="114300" distR="114300">
            <wp:extent cx="781050" cy="257175"/>
            <wp:effectExtent l="0" t="0" r="0" b="9525"/>
            <wp:docPr id="205"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13"/>
                    <pic:cNvPicPr>
                      <a:picLocks noChangeAspect="1"/>
                    </pic:cNvPicPr>
                  </pic:nvPicPr>
                  <pic:blipFill>
                    <a:blip r:embed="rId192"/>
                    <a:stretch>
                      <a:fillRect/>
                    </a:stretch>
                  </pic:blipFill>
                  <pic:spPr>
                    <a:xfrm>
                      <a:off x="0" y="0"/>
                      <a:ext cx="781050" cy="257175"/>
                    </a:xfrm>
                    <a:prstGeom prst="rect">
                      <a:avLst/>
                    </a:prstGeom>
                    <a:noFill/>
                    <a:ln>
                      <a:noFill/>
                    </a:ln>
                  </pic:spPr>
                </pic:pic>
              </a:graphicData>
            </a:graphic>
          </wp:inline>
        </w:drawing>
      </w:r>
      <w:r>
        <w:rPr>
          <w:rFonts w:hint="eastAsia" w:ascii="宋体" w:hAnsi="宋体" w:eastAsia="宋体" w:cs="宋体"/>
          <w:b w:val="0"/>
          <w:bCs/>
          <w:sz w:val="24"/>
          <w:szCs w:val="24"/>
        </w:rPr>
        <w:t>button，</w:t>
      </w:r>
      <w:r>
        <w:rPr>
          <w:rFonts w:hint="eastAsia" w:ascii="宋体" w:hAnsi="宋体" w:eastAsia="宋体" w:cs="宋体"/>
          <w:b w:val="0"/>
          <w:bCs/>
          <w:sz w:val="24"/>
          <w:szCs w:val="24"/>
          <w:lang w:val="en-US" w:eastAsia="zh-CN"/>
        </w:rPr>
        <w:t>s</w:t>
      </w:r>
      <w:r>
        <w:rPr>
          <w:rFonts w:hint="eastAsia" w:ascii="宋体" w:hAnsi="宋体" w:eastAsia="宋体" w:cs="宋体"/>
          <w:b w:val="0"/>
          <w:bCs/>
          <w:sz w:val="24"/>
          <w:szCs w:val="24"/>
        </w:rPr>
        <w:t>top processing.</w:t>
      </w:r>
    </w:p>
    <w:p>
      <w:pPr>
        <w:numPr>
          <w:ilvl w:val="0"/>
          <w:numId w:val="17"/>
        </w:numPr>
        <w:rPr>
          <w:rFonts w:hint="eastAsia" w:ascii="宋体" w:hAnsi="宋体" w:eastAsia="宋体" w:cs="宋体"/>
          <w:b w:val="0"/>
          <w:bCs/>
          <w:sz w:val="24"/>
          <w:szCs w:val="24"/>
        </w:rPr>
      </w:pPr>
      <w:r>
        <w:rPr>
          <w:rFonts w:hint="eastAsia" w:ascii="宋体" w:hAnsi="宋体" w:eastAsia="宋体" w:cs="宋体"/>
          <w:b w:val="0"/>
          <w:bCs/>
          <w:sz w:val="24"/>
          <w:szCs w:val="24"/>
        </w:rPr>
        <w:t>Walk borders:click on</w:t>
      </w:r>
      <w:r>
        <w:rPr>
          <w:rFonts w:hint="eastAsia" w:ascii="宋体" w:hAnsi="宋体" w:eastAsia="宋体" w:cs="宋体"/>
          <w:b w:val="0"/>
          <w:bCs/>
          <w:sz w:val="24"/>
          <w:szCs w:val="24"/>
          <w:lang w:val="en-US" w:eastAsia="zh-CN"/>
        </w:rPr>
        <w:t xml:space="preserve"> the</w:t>
      </w:r>
      <w:r>
        <w:drawing>
          <wp:inline distT="0" distB="0" distL="114300" distR="114300">
            <wp:extent cx="828675" cy="295275"/>
            <wp:effectExtent l="0" t="0" r="9525" b="9525"/>
            <wp:docPr id="206"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14"/>
                    <pic:cNvPicPr>
                      <a:picLocks noChangeAspect="1"/>
                    </pic:cNvPicPr>
                  </pic:nvPicPr>
                  <pic:blipFill>
                    <a:blip r:embed="rId193"/>
                    <a:stretch>
                      <a:fillRect/>
                    </a:stretch>
                  </pic:blipFill>
                  <pic:spPr>
                    <a:xfrm>
                      <a:off x="0" y="0"/>
                      <a:ext cx="828675" cy="295275"/>
                    </a:xfrm>
                    <a:prstGeom prst="rect">
                      <a:avLst/>
                    </a:prstGeom>
                    <a:noFill/>
                    <a:ln>
                      <a:noFill/>
                    </a:ln>
                  </pic:spPr>
                </pic:pic>
              </a:graphicData>
            </a:graphic>
          </wp:inline>
        </w:drawing>
      </w:r>
      <w:r>
        <w:rPr>
          <w:rFonts w:hint="eastAsia" w:ascii="宋体" w:hAnsi="宋体" w:eastAsia="宋体" w:cs="宋体"/>
          <w:b w:val="0"/>
          <w:bCs/>
          <w:sz w:val="24"/>
          <w:szCs w:val="24"/>
        </w:rPr>
        <w:t>button，</w:t>
      </w:r>
      <w:r>
        <w:rPr>
          <w:rFonts w:hint="eastAsia" w:ascii="宋体" w:hAnsi="宋体" w:eastAsia="宋体" w:cs="宋体"/>
          <w:b w:val="0"/>
          <w:bCs/>
          <w:sz w:val="24"/>
          <w:szCs w:val="24"/>
          <w:lang w:val="en-US" w:eastAsia="zh-CN"/>
        </w:rPr>
        <w:t>e</w:t>
      </w:r>
      <w:r>
        <w:rPr>
          <w:rFonts w:hint="eastAsia" w:ascii="宋体" w:hAnsi="宋体" w:eastAsia="宋体" w:cs="宋体"/>
          <w:b w:val="0"/>
          <w:bCs/>
          <w:sz w:val="24"/>
          <w:szCs w:val="24"/>
        </w:rPr>
        <w:t>quipment for processing documents cut rectangular boundaries.</w:t>
      </w:r>
    </w:p>
    <w:p>
      <w:pPr>
        <w:numPr>
          <w:ilvl w:val="0"/>
          <w:numId w:val="17"/>
        </w:numPr>
        <w:rPr>
          <w:rFonts w:hint="eastAsia" w:ascii="宋体" w:hAnsi="宋体" w:eastAsia="宋体" w:cs="宋体"/>
          <w:b w:val="0"/>
          <w:bCs/>
          <w:sz w:val="24"/>
          <w:szCs w:val="24"/>
        </w:rPr>
      </w:pPr>
      <w:r>
        <w:rPr>
          <w:rFonts w:hint="eastAsia" w:ascii="宋体" w:hAnsi="宋体" w:eastAsia="宋体" w:cs="宋体"/>
          <w:b w:val="0"/>
          <w:bCs/>
          <w:sz w:val="24"/>
          <w:szCs w:val="24"/>
        </w:rPr>
        <w:t>Back to zero:click on</w:t>
      </w:r>
      <w:r>
        <w:rPr>
          <w:rFonts w:hint="eastAsia" w:ascii="宋体" w:hAnsi="宋体" w:eastAsia="宋体" w:cs="宋体"/>
          <w:b w:val="0"/>
          <w:bCs/>
          <w:sz w:val="24"/>
          <w:szCs w:val="24"/>
          <w:lang w:val="en-US" w:eastAsia="zh-CN"/>
        </w:rPr>
        <w:t xml:space="preserve"> the</w:t>
      </w:r>
      <w:r>
        <w:drawing>
          <wp:inline distT="0" distB="0" distL="114300" distR="114300">
            <wp:extent cx="876300" cy="276225"/>
            <wp:effectExtent l="0" t="0" r="0" b="9525"/>
            <wp:docPr id="223"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15"/>
                    <pic:cNvPicPr>
                      <a:picLocks noChangeAspect="1"/>
                    </pic:cNvPicPr>
                  </pic:nvPicPr>
                  <pic:blipFill>
                    <a:blip r:embed="rId194"/>
                    <a:stretch>
                      <a:fillRect/>
                    </a:stretch>
                  </pic:blipFill>
                  <pic:spPr>
                    <a:xfrm>
                      <a:off x="0" y="0"/>
                      <a:ext cx="876300" cy="276225"/>
                    </a:xfrm>
                    <a:prstGeom prst="rect">
                      <a:avLst/>
                    </a:prstGeom>
                    <a:noFill/>
                    <a:ln>
                      <a:noFill/>
                    </a:ln>
                  </pic:spPr>
                </pic:pic>
              </a:graphicData>
            </a:graphic>
          </wp:inline>
        </w:drawing>
      </w:r>
      <w:r>
        <w:rPr>
          <w:rFonts w:hint="eastAsia" w:ascii="宋体" w:hAnsi="宋体" w:eastAsia="宋体" w:cs="宋体"/>
          <w:b w:val="0"/>
          <w:bCs/>
          <w:sz w:val="24"/>
          <w:szCs w:val="24"/>
        </w:rPr>
        <w:t>button，</w:t>
      </w:r>
      <w:r>
        <w:rPr>
          <w:rFonts w:hint="eastAsia" w:ascii="宋体" w:hAnsi="宋体" w:eastAsia="宋体" w:cs="宋体"/>
          <w:b w:val="0"/>
          <w:bCs/>
          <w:sz w:val="24"/>
          <w:szCs w:val="24"/>
          <w:lang w:val="en-US" w:eastAsia="zh-CN"/>
        </w:rPr>
        <w:t>d</w:t>
      </w:r>
      <w:r>
        <w:rPr>
          <w:rFonts w:hint="eastAsia" w:ascii="宋体" w:hAnsi="宋体" w:eastAsia="宋体" w:cs="宋体"/>
          <w:b w:val="0"/>
          <w:bCs/>
          <w:sz w:val="24"/>
          <w:szCs w:val="24"/>
        </w:rPr>
        <w:t>evice back to the origin of the operation, the X/Y axis to move the origin.</w:t>
      </w:r>
    </w:p>
    <w:p>
      <w:pPr>
        <w:numPr>
          <w:ilvl w:val="0"/>
          <w:numId w:val="17"/>
        </w:numPr>
        <w:rPr>
          <w:rFonts w:hint="eastAsia" w:ascii="宋体" w:hAnsi="宋体" w:eastAsia="宋体" w:cs="宋体"/>
          <w:b w:val="0"/>
          <w:bCs/>
          <w:sz w:val="24"/>
          <w:szCs w:val="24"/>
        </w:rPr>
      </w:pPr>
      <w:r>
        <w:rPr>
          <w:rFonts w:hint="eastAsia" w:ascii="宋体" w:hAnsi="宋体" w:eastAsia="宋体" w:cs="宋体"/>
          <w:b w:val="0"/>
          <w:bCs/>
          <w:sz w:val="24"/>
          <w:szCs w:val="24"/>
        </w:rPr>
        <w:t>Laser some:click on</w:t>
      </w:r>
      <w:r>
        <w:rPr>
          <w:rFonts w:hint="eastAsia" w:ascii="宋体" w:hAnsi="宋体" w:eastAsia="宋体" w:cs="宋体"/>
          <w:b w:val="0"/>
          <w:bCs/>
          <w:sz w:val="24"/>
          <w:szCs w:val="24"/>
          <w:lang w:val="en-US" w:eastAsia="zh-CN"/>
        </w:rPr>
        <w:t xml:space="preserve"> the</w:t>
      </w:r>
      <w:r>
        <w:drawing>
          <wp:inline distT="0" distB="0" distL="114300" distR="114300">
            <wp:extent cx="857250" cy="228600"/>
            <wp:effectExtent l="0" t="0" r="0" b="0"/>
            <wp:docPr id="224"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16"/>
                    <pic:cNvPicPr>
                      <a:picLocks noChangeAspect="1"/>
                    </pic:cNvPicPr>
                  </pic:nvPicPr>
                  <pic:blipFill>
                    <a:blip r:embed="rId195"/>
                    <a:stretch>
                      <a:fillRect/>
                    </a:stretch>
                  </pic:blipFill>
                  <pic:spPr>
                    <a:xfrm>
                      <a:off x="0" y="0"/>
                      <a:ext cx="857250" cy="228600"/>
                    </a:xfrm>
                    <a:prstGeom prst="rect">
                      <a:avLst/>
                    </a:prstGeom>
                    <a:noFill/>
                    <a:ln>
                      <a:noFill/>
                    </a:ln>
                  </pic:spPr>
                </pic:pic>
              </a:graphicData>
            </a:graphic>
          </wp:inline>
        </w:drawing>
      </w:r>
      <w:r>
        <w:rPr>
          <w:rFonts w:hint="eastAsia" w:ascii="宋体" w:hAnsi="宋体" w:eastAsia="宋体" w:cs="宋体"/>
          <w:b w:val="0"/>
          <w:bCs/>
          <w:sz w:val="24"/>
          <w:szCs w:val="24"/>
        </w:rPr>
        <w:t>button，Laser equipment to perform some action.</w:t>
      </w:r>
    </w:p>
    <w:p>
      <w:pPr>
        <w:numPr>
          <w:ilvl w:val="0"/>
          <w:numId w:val="0"/>
        </w:numPr>
        <w:ind w:left="300" w:leftChars="0"/>
        <w:rPr>
          <w:rFonts w:hint="eastAsia" w:ascii="宋体" w:hAnsi="宋体" w:eastAsia="宋体" w:cs="宋体"/>
          <w:b w:val="0"/>
          <w:bCs/>
          <w:sz w:val="24"/>
          <w:szCs w:val="24"/>
        </w:rPr>
      </w:pPr>
    </w:p>
    <w:p>
      <w:pPr>
        <w:pStyle w:val="3"/>
        <w:rPr>
          <w:rFonts w:hint="default" w:ascii="宋体" w:hAnsi="宋体" w:eastAsia="宋体" w:cs="宋体"/>
          <w:lang w:val="en-US"/>
        </w:rPr>
      </w:pPr>
      <w:bookmarkStart w:id="74" w:name="_Toc11380"/>
      <w:r>
        <w:rPr>
          <w:rFonts w:hint="eastAsia" w:ascii="宋体" w:hAnsi="宋体" w:eastAsia="宋体" w:cs="宋体"/>
        </w:rPr>
        <w:t>6.</w:t>
      </w:r>
      <w:r>
        <w:rPr>
          <w:rFonts w:hint="eastAsia" w:ascii="宋体" w:hAnsi="宋体" w:eastAsia="宋体" w:cs="宋体"/>
          <w:lang w:val="en-US" w:eastAsia="zh-CN"/>
        </w:rPr>
        <w:t>5</w:t>
      </w:r>
      <w:r>
        <w:rPr>
          <w:rFonts w:hint="eastAsia" w:ascii="宋体" w:hAnsi="宋体" w:eastAsia="宋体" w:cs="宋体"/>
        </w:rPr>
        <w:t xml:space="preserve"> </w:t>
      </w:r>
      <w:bookmarkEnd w:id="74"/>
      <w:r>
        <w:rPr>
          <w:rFonts w:hint="eastAsia" w:asciiTheme="minorEastAsia" w:hAnsiTheme="minorEastAsia" w:eastAsiaTheme="minorEastAsia" w:cstheme="minorEastAsia"/>
          <w:lang w:val="en-US" w:eastAsia="zh-CN"/>
        </w:rPr>
        <w:t>Manual Control</w:t>
      </w:r>
    </w:p>
    <w:p>
      <w:pPr>
        <w:jc w:val="center"/>
        <w:rPr>
          <w:rFonts w:hint="eastAsia" w:ascii="宋体" w:hAnsi="宋体" w:eastAsia="宋体" w:cs="宋体"/>
          <w:b w:val="0"/>
          <w:bCs/>
          <w:sz w:val="24"/>
          <w:szCs w:val="24"/>
        </w:rPr>
      </w:pPr>
      <w:r>
        <w:drawing>
          <wp:inline distT="0" distB="0" distL="114300" distR="114300">
            <wp:extent cx="2438400" cy="1304925"/>
            <wp:effectExtent l="0" t="0" r="0" b="9525"/>
            <wp:docPr id="20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17"/>
                    <pic:cNvPicPr>
                      <a:picLocks noChangeAspect="1"/>
                    </pic:cNvPicPr>
                  </pic:nvPicPr>
                  <pic:blipFill>
                    <a:blip r:embed="rId196"/>
                    <a:stretch>
                      <a:fillRect/>
                    </a:stretch>
                  </pic:blipFill>
                  <pic:spPr>
                    <a:xfrm>
                      <a:off x="0" y="0"/>
                      <a:ext cx="2438400" cy="1304925"/>
                    </a:xfrm>
                    <a:prstGeom prst="rect">
                      <a:avLst/>
                    </a:prstGeom>
                    <a:noFill/>
                    <a:ln>
                      <a:noFill/>
                    </a:ln>
                  </pic:spPr>
                </pic:pic>
              </a:graphicData>
            </a:graphic>
          </wp:inline>
        </w:drawing>
      </w:r>
    </w:p>
    <w:p>
      <w:pPr>
        <w:rPr>
          <w:rFonts w:hint="eastAsia" w:ascii="宋体" w:hAnsi="宋体" w:eastAsia="宋体" w:cs="宋体"/>
          <w:b w:val="0"/>
          <w:bCs/>
          <w:sz w:val="24"/>
          <w:szCs w:val="24"/>
        </w:rPr>
      </w:pPr>
    </w:p>
    <w:p>
      <w:pPr>
        <w:numPr>
          <w:ilvl w:val="0"/>
          <w:numId w:val="22"/>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drawing>
          <wp:inline distT="0" distB="0" distL="114300" distR="114300">
            <wp:extent cx="381000" cy="361950"/>
            <wp:effectExtent l="0" t="0" r="0" b="0"/>
            <wp:docPr id="229"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18"/>
                    <pic:cNvPicPr>
                      <a:picLocks noChangeAspect="1"/>
                    </pic:cNvPicPr>
                  </pic:nvPicPr>
                  <pic:blipFill>
                    <a:blip r:embed="rId197"/>
                    <a:stretch>
                      <a:fillRect/>
                    </a:stretch>
                  </pic:blipFill>
                  <pic:spPr>
                    <a:xfrm>
                      <a:off x="0" y="0"/>
                      <a:ext cx="381000" cy="361950"/>
                    </a:xfrm>
                    <a:prstGeom prst="rect">
                      <a:avLst/>
                    </a:prstGeom>
                    <a:noFill/>
                    <a:ln>
                      <a:noFill/>
                    </a:ln>
                  </pic:spPr>
                </pic:pic>
              </a:graphicData>
            </a:graphic>
          </wp:inline>
        </w:drawing>
      </w:r>
      <w:r>
        <w:rPr>
          <w:rFonts w:hint="eastAsia" w:ascii="宋体" w:hAnsi="宋体" w:eastAsia="宋体" w:cs="宋体"/>
          <w:b w:val="0"/>
          <w:bCs/>
          <w:sz w:val="24"/>
          <w:szCs w:val="24"/>
        </w:rPr>
        <w:t>、</w:t>
      </w:r>
      <w:r>
        <w:rPr>
          <w:rFonts w:hint="eastAsia" w:ascii="宋体" w:hAnsi="宋体" w:eastAsia="宋体" w:cs="宋体"/>
          <w:b w:val="0"/>
          <w:bCs/>
          <w:sz w:val="24"/>
          <w:szCs w:val="24"/>
        </w:rPr>
        <w:drawing>
          <wp:inline distT="0" distB="0" distL="114300" distR="114300">
            <wp:extent cx="400050" cy="361950"/>
            <wp:effectExtent l="0" t="0" r="0" b="0"/>
            <wp:docPr id="230"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19"/>
                    <pic:cNvPicPr>
                      <a:picLocks noChangeAspect="1"/>
                    </pic:cNvPicPr>
                  </pic:nvPicPr>
                  <pic:blipFill>
                    <a:blip r:embed="rId198"/>
                    <a:stretch>
                      <a:fillRect/>
                    </a:stretch>
                  </pic:blipFill>
                  <pic:spPr>
                    <a:xfrm>
                      <a:off x="0" y="0"/>
                      <a:ext cx="400050" cy="361950"/>
                    </a:xfrm>
                    <a:prstGeom prst="rect">
                      <a:avLst/>
                    </a:prstGeom>
                    <a:noFill/>
                    <a:ln>
                      <a:noFill/>
                    </a:ln>
                  </pic:spPr>
                </pic:pic>
              </a:graphicData>
            </a:graphic>
          </wp:inline>
        </w:drawing>
      </w:r>
      <w:r>
        <w:rPr>
          <w:rFonts w:hint="eastAsia" w:ascii="宋体" w:hAnsi="宋体" w:eastAsia="宋体" w:cs="宋体"/>
          <w:b w:val="0"/>
          <w:bCs/>
          <w:sz w:val="24"/>
          <w:szCs w:val="24"/>
        </w:rPr>
        <w:t>：Click this button to control the X axis, moving, reverse.</w:t>
      </w:r>
    </w:p>
    <w:p>
      <w:pPr>
        <w:numPr>
          <w:ilvl w:val="0"/>
          <w:numId w:val="22"/>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drawing>
          <wp:inline distT="0" distB="0" distL="114300" distR="114300">
            <wp:extent cx="400050" cy="247650"/>
            <wp:effectExtent l="0" t="0" r="0" b="0"/>
            <wp:docPr id="232"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20"/>
                    <pic:cNvPicPr>
                      <a:picLocks noChangeAspect="1"/>
                    </pic:cNvPicPr>
                  </pic:nvPicPr>
                  <pic:blipFill>
                    <a:blip r:embed="rId199"/>
                    <a:stretch>
                      <a:fillRect/>
                    </a:stretch>
                  </pic:blipFill>
                  <pic:spPr>
                    <a:xfrm>
                      <a:off x="0" y="0"/>
                      <a:ext cx="400050" cy="247650"/>
                    </a:xfrm>
                    <a:prstGeom prst="rect">
                      <a:avLst/>
                    </a:prstGeom>
                    <a:noFill/>
                    <a:ln>
                      <a:noFill/>
                    </a:ln>
                  </pic:spPr>
                </pic:pic>
              </a:graphicData>
            </a:graphic>
          </wp:inline>
        </w:drawing>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X1</w:t>
      </w:r>
      <w:r>
        <w:rPr>
          <w:rFonts w:hint="eastAsia" w:ascii="宋体" w:hAnsi="宋体" w:cs="宋体"/>
          <w:b w:val="0"/>
          <w:bCs/>
          <w:sz w:val="24"/>
          <w:szCs w:val="24"/>
          <w:lang w:val="en-US" w:eastAsia="zh-CN"/>
        </w:rPr>
        <w:t>、</w:t>
      </w:r>
      <w:r>
        <w:rPr>
          <w:rFonts w:hint="eastAsia" w:ascii="宋体" w:hAnsi="宋体" w:eastAsia="宋体" w:cs="宋体"/>
          <w:b w:val="0"/>
          <w:bCs/>
          <w:sz w:val="24"/>
          <w:szCs w:val="24"/>
          <w:lang w:val="en-US" w:eastAsia="zh-CN"/>
        </w:rPr>
        <w:t>X2</w:t>
      </w:r>
      <w:r>
        <w:rPr>
          <w:rFonts w:hint="eastAsia" w:ascii="宋体" w:hAnsi="宋体" w:cs="宋体"/>
          <w:b w:val="0"/>
          <w:bCs/>
          <w:sz w:val="24"/>
          <w:szCs w:val="24"/>
          <w:lang w:val="en-US" w:eastAsia="zh-CN"/>
        </w:rPr>
        <w:t>、</w:t>
      </w:r>
      <w:r>
        <w:rPr>
          <w:rFonts w:hint="eastAsia" w:ascii="宋体" w:hAnsi="宋体" w:eastAsia="宋体" w:cs="宋体"/>
          <w:b w:val="0"/>
          <w:bCs/>
          <w:sz w:val="24"/>
          <w:szCs w:val="24"/>
          <w:lang w:val="en-US" w:eastAsia="zh-CN"/>
        </w:rPr>
        <w:t>X</w:t>
      </w:r>
      <w:r>
        <w:rPr>
          <w:rFonts w:hint="eastAsia" w:ascii="宋体" w:hAnsi="宋体" w:cs="宋体"/>
          <w:b w:val="0"/>
          <w:bCs/>
          <w:sz w:val="24"/>
          <w:szCs w:val="24"/>
          <w:lang w:val="en-US" w:eastAsia="zh-CN"/>
        </w:rPr>
        <w:t>3、</w:t>
      </w:r>
      <w:r>
        <w:rPr>
          <w:rFonts w:hint="eastAsia" w:ascii="宋体" w:hAnsi="宋体" w:eastAsia="宋体" w:cs="宋体"/>
          <w:b w:val="0"/>
          <w:bCs/>
          <w:sz w:val="24"/>
          <w:szCs w:val="24"/>
          <w:lang w:val="en-US" w:eastAsia="zh-CN"/>
        </w:rPr>
        <w:t>X</w:t>
      </w:r>
      <w:r>
        <w:rPr>
          <w:rFonts w:hint="eastAsia" w:ascii="宋体" w:hAnsi="宋体" w:cs="宋体"/>
          <w:b w:val="0"/>
          <w:bCs/>
          <w:sz w:val="24"/>
          <w:szCs w:val="24"/>
          <w:lang w:val="en-US" w:eastAsia="zh-CN"/>
        </w:rPr>
        <w:t xml:space="preserve">4 </w:t>
      </w:r>
      <w:r>
        <w:rPr>
          <w:rFonts w:hint="eastAsia" w:ascii="宋体" w:hAnsi="宋体" w:eastAsia="宋体" w:cs="宋体"/>
          <w:b w:val="0"/>
          <w:bCs/>
          <w:sz w:val="24"/>
          <w:szCs w:val="24"/>
          <w:lang w:val="en-US" w:eastAsia="zh-CN"/>
        </w:rPr>
        <w:t>Switch button.</w:t>
      </w:r>
    </w:p>
    <w:p>
      <w:pPr>
        <w:numPr>
          <w:ilvl w:val="0"/>
          <w:numId w:val="22"/>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drawing>
          <wp:inline distT="0" distB="0" distL="114300" distR="114300">
            <wp:extent cx="390525" cy="361950"/>
            <wp:effectExtent l="0" t="0" r="9525" b="0"/>
            <wp:docPr id="233"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21"/>
                    <pic:cNvPicPr>
                      <a:picLocks noChangeAspect="1"/>
                    </pic:cNvPicPr>
                  </pic:nvPicPr>
                  <pic:blipFill>
                    <a:blip r:embed="rId200"/>
                    <a:stretch>
                      <a:fillRect/>
                    </a:stretch>
                  </pic:blipFill>
                  <pic:spPr>
                    <a:xfrm>
                      <a:off x="0" y="0"/>
                      <a:ext cx="390525" cy="361950"/>
                    </a:xfrm>
                    <a:prstGeom prst="rect">
                      <a:avLst/>
                    </a:prstGeom>
                    <a:noFill/>
                    <a:ln>
                      <a:noFill/>
                    </a:ln>
                  </pic:spPr>
                </pic:pic>
              </a:graphicData>
            </a:graphic>
          </wp:inline>
        </w:drawing>
      </w:r>
      <w:r>
        <w:rPr>
          <w:rFonts w:hint="eastAsia" w:ascii="宋体" w:hAnsi="宋体" w:eastAsia="宋体" w:cs="宋体"/>
          <w:b w:val="0"/>
          <w:bCs/>
          <w:sz w:val="24"/>
          <w:szCs w:val="24"/>
        </w:rPr>
        <w:t>、</w:t>
      </w:r>
      <w:r>
        <w:rPr>
          <w:rFonts w:hint="eastAsia" w:ascii="宋体" w:hAnsi="宋体" w:eastAsia="宋体" w:cs="宋体"/>
          <w:b w:val="0"/>
          <w:bCs/>
          <w:sz w:val="24"/>
          <w:szCs w:val="24"/>
        </w:rPr>
        <w:drawing>
          <wp:inline distT="0" distB="0" distL="114300" distR="114300">
            <wp:extent cx="400050" cy="381000"/>
            <wp:effectExtent l="0" t="0" r="0" b="0"/>
            <wp:docPr id="20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22"/>
                    <pic:cNvPicPr>
                      <a:picLocks noChangeAspect="1"/>
                    </pic:cNvPicPr>
                  </pic:nvPicPr>
                  <pic:blipFill>
                    <a:blip r:embed="rId201"/>
                    <a:stretch>
                      <a:fillRect/>
                    </a:stretch>
                  </pic:blipFill>
                  <pic:spPr>
                    <a:xfrm>
                      <a:off x="0" y="0"/>
                      <a:ext cx="400050" cy="381000"/>
                    </a:xfrm>
                    <a:prstGeom prst="rect">
                      <a:avLst/>
                    </a:prstGeom>
                    <a:noFill/>
                    <a:ln>
                      <a:noFill/>
                    </a:ln>
                  </pic:spPr>
                </pic:pic>
              </a:graphicData>
            </a:graphic>
          </wp:inline>
        </w:drawing>
      </w:r>
      <w:r>
        <w:rPr>
          <w:rFonts w:hint="eastAsia" w:ascii="宋体" w:hAnsi="宋体" w:eastAsia="宋体" w:cs="宋体"/>
          <w:b w:val="0"/>
          <w:bCs/>
          <w:sz w:val="24"/>
          <w:szCs w:val="24"/>
        </w:rPr>
        <w:t>：Click this button to control the Y axis moving, reverse.</w:t>
      </w:r>
    </w:p>
    <w:p>
      <w:pPr>
        <w:numPr>
          <w:ilvl w:val="0"/>
          <w:numId w:val="22"/>
        </w:numPr>
        <w:spacing w:line="360" w:lineRule="auto"/>
        <w:rPr>
          <w:rFonts w:hint="eastAsia" w:ascii="宋体" w:hAnsi="宋体" w:eastAsia="宋体" w:cs="宋体"/>
          <w:b w:val="0"/>
          <w:bCs/>
          <w:sz w:val="24"/>
          <w:szCs w:val="24"/>
        </w:rPr>
      </w:pPr>
      <w:r>
        <w:drawing>
          <wp:inline distT="0" distB="0" distL="114300" distR="114300">
            <wp:extent cx="371475" cy="295275"/>
            <wp:effectExtent l="0" t="0" r="9525" b="9525"/>
            <wp:docPr id="20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23"/>
                    <pic:cNvPicPr>
                      <a:picLocks noChangeAspect="1"/>
                    </pic:cNvPicPr>
                  </pic:nvPicPr>
                  <pic:blipFill>
                    <a:blip r:embed="rId202"/>
                    <a:stretch>
                      <a:fillRect/>
                    </a:stretch>
                  </pic:blipFill>
                  <pic:spPr>
                    <a:xfrm>
                      <a:off x="0" y="0"/>
                      <a:ext cx="371475" cy="295275"/>
                    </a:xfrm>
                    <a:prstGeom prst="rect">
                      <a:avLst/>
                    </a:prstGeom>
                    <a:noFill/>
                    <a:ln>
                      <a:noFill/>
                    </a:ln>
                  </pic:spPr>
                </pic:pic>
              </a:graphicData>
            </a:graphic>
          </wp:inline>
        </w:drawing>
      </w:r>
      <w:r>
        <w:rPr>
          <w:rFonts w:hint="eastAsia" w:ascii="宋体" w:hAnsi="宋体" w:eastAsia="宋体" w:cs="宋体"/>
          <w:b w:val="0"/>
          <w:bCs/>
          <w:sz w:val="24"/>
          <w:szCs w:val="24"/>
        </w:rPr>
        <w:t>、</w:t>
      </w:r>
      <w:r>
        <w:drawing>
          <wp:inline distT="0" distB="0" distL="114300" distR="114300">
            <wp:extent cx="276225" cy="247650"/>
            <wp:effectExtent l="0" t="0" r="9525" b="0"/>
            <wp:docPr id="236"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24"/>
                    <pic:cNvPicPr>
                      <a:picLocks noChangeAspect="1"/>
                    </pic:cNvPicPr>
                  </pic:nvPicPr>
                  <pic:blipFill>
                    <a:blip r:embed="rId203"/>
                    <a:stretch>
                      <a:fillRect/>
                    </a:stretch>
                  </pic:blipFill>
                  <pic:spPr>
                    <a:xfrm>
                      <a:off x="0" y="0"/>
                      <a:ext cx="276225" cy="247650"/>
                    </a:xfrm>
                    <a:prstGeom prst="rect">
                      <a:avLst/>
                    </a:prstGeom>
                    <a:noFill/>
                    <a:ln>
                      <a:noFill/>
                    </a:ln>
                  </pic:spPr>
                </pic:pic>
              </a:graphicData>
            </a:graphic>
          </wp:inline>
        </w:drawing>
      </w:r>
      <w:r>
        <w:rPr>
          <w:rFonts w:hint="eastAsia" w:ascii="宋体" w:hAnsi="宋体" w:eastAsia="宋体" w:cs="宋体"/>
          <w:b w:val="0"/>
          <w:bCs/>
          <w:sz w:val="24"/>
          <w:szCs w:val="24"/>
        </w:rPr>
        <w:t>：Click this button to control the Z axis moving, reverse.</w:t>
      </w:r>
    </w:p>
    <w:p>
      <w:pPr>
        <w:numPr>
          <w:ilvl w:val="0"/>
          <w:numId w:val="22"/>
        </w:numPr>
        <w:rPr>
          <w:rFonts w:hint="eastAsia" w:ascii="宋体" w:hAnsi="宋体" w:eastAsia="宋体" w:cs="宋体"/>
          <w:b w:val="0"/>
          <w:bCs/>
          <w:sz w:val="24"/>
          <w:szCs w:val="24"/>
        </w:rPr>
      </w:pPr>
      <w:r>
        <w:rPr>
          <w:rFonts w:hint="eastAsia" w:ascii="宋体" w:hAnsi="宋体" w:eastAsia="宋体" w:cs="宋体"/>
          <w:b w:val="0"/>
          <w:bCs/>
          <w:sz w:val="24"/>
          <w:szCs w:val="24"/>
        </w:rPr>
        <w:t>精确移动：</w:t>
      </w:r>
      <w:r>
        <w:rPr>
          <w:rFonts w:hint="eastAsia" w:ascii="宋体" w:hAnsi="宋体" w:eastAsia="宋体" w:cs="宋体"/>
          <w:b w:val="0"/>
          <w:bCs/>
          <w:sz w:val="24"/>
          <w:szCs w:val="24"/>
        </w:rPr>
        <w:drawing>
          <wp:inline distT="0" distB="0" distL="114300" distR="114300">
            <wp:extent cx="190500" cy="172085"/>
            <wp:effectExtent l="0" t="0" r="0" b="18415"/>
            <wp:docPr id="234"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25"/>
                    <pic:cNvPicPr>
                      <a:picLocks noChangeAspect="1"/>
                    </pic:cNvPicPr>
                  </pic:nvPicPr>
                  <pic:blipFill>
                    <a:blip r:embed="rId204"/>
                    <a:stretch>
                      <a:fillRect/>
                    </a:stretch>
                  </pic:blipFill>
                  <pic:spPr>
                    <a:xfrm>
                      <a:off x="0" y="0"/>
                      <a:ext cx="190500" cy="172085"/>
                    </a:xfrm>
                    <a:prstGeom prst="rect">
                      <a:avLst/>
                    </a:prstGeom>
                    <a:noFill/>
                    <a:ln>
                      <a:noFill/>
                    </a:ln>
                  </pic:spPr>
                </pic:pic>
              </a:graphicData>
            </a:graphic>
          </wp:inline>
        </w:drawing>
      </w:r>
      <w:r>
        <w:rPr>
          <w:rFonts w:hint="eastAsia" w:ascii="宋体" w:hAnsi="宋体" w:eastAsia="宋体" w:cs="宋体"/>
          <w:b w:val="0"/>
          <w:bCs/>
          <w:sz w:val="24"/>
          <w:szCs w:val="24"/>
        </w:rPr>
        <w:t>Press the direction key, again in this input numerical laser accurate moving in this direction.</w:t>
      </w:r>
    </w:p>
    <w:p>
      <w:pPr>
        <w:widowControl w:val="0"/>
        <w:numPr>
          <w:ilvl w:val="0"/>
          <w:numId w:val="0"/>
        </w:numPr>
        <w:tabs>
          <w:tab w:val="left" w:pos="900"/>
        </w:tabs>
        <w:jc w:val="both"/>
        <w:rPr>
          <w:rFonts w:hint="eastAsia" w:ascii="宋体" w:hAnsi="宋体" w:eastAsia="宋体" w:cs="宋体"/>
          <w:b w:val="0"/>
          <w:bCs/>
          <w:sz w:val="24"/>
          <w:szCs w:val="24"/>
        </w:rPr>
      </w:pPr>
    </w:p>
    <w:p>
      <w:pPr>
        <w:widowControl w:val="0"/>
        <w:numPr>
          <w:ilvl w:val="0"/>
          <w:numId w:val="0"/>
        </w:numPr>
        <w:tabs>
          <w:tab w:val="left" w:pos="900"/>
        </w:tabs>
        <w:jc w:val="both"/>
        <w:rPr>
          <w:rFonts w:hint="eastAsia" w:ascii="宋体" w:hAnsi="宋体" w:eastAsia="宋体" w:cs="宋体"/>
          <w:b w:val="0"/>
          <w:bCs/>
          <w:sz w:val="24"/>
          <w:szCs w:val="24"/>
        </w:rPr>
      </w:pPr>
    </w:p>
    <w:p>
      <w:pPr>
        <w:widowControl w:val="0"/>
        <w:numPr>
          <w:ilvl w:val="0"/>
          <w:numId w:val="0"/>
        </w:numPr>
        <w:tabs>
          <w:tab w:val="left" w:pos="900"/>
        </w:tabs>
        <w:jc w:val="both"/>
        <w:rPr>
          <w:rFonts w:hint="eastAsia" w:ascii="宋体" w:hAnsi="宋体" w:eastAsia="宋体" w:cs="宋体"/>
          <w:b w:val="0"/>
          <w:bCs/>
          <w:sz w:val="24"/>
          <w:szCs w:val="24"/>
        </w:rPr>
      </w:pPr>
    </w:p>
    <w:p>
      <w:pPr>
        <w:widowControl w:val="0"/>
        <w:numPr>
          <w:ilvl w:val="0"/>
          <w:numId w:val="0"/>
        </w:numPr>
        <w:tabs>
          <w:tab w:val="left" w:pos="900"/>
        </w:tabs>
        <w:jc w:val="both"/>
        <w:rPr>
          <w:rFonts w:hint="eastAsia" w:ascii="宋体" w:hAnsi="宋体" w:eastAsia="宋体" w:cs="宋体"/>
          <w:b w:val="0"/>
          <w:bCs/>
          <w:sz w:val="24"/>
          <w:szCs w:val="24"/>
        </w:rPr>
      </w:pPr>
    </w:p>
    <w:p>
      <w:pPr>
        <w:widowControl w:val="0"/>
        <w:numPr>
          <w:ilvl w:val="0"/>
          <w:numId w:val="0"/>
        </w:numPr>
        <w:tabs>
          <w:tab w:val="left" w:pos="900"/>
        </w:tabs>
        <w:jc w:val="both"/>
        <w:rPr>
          <w:rFonts w:hint="eastAsia" w:ascii="宋体" w:hAnsi="宋体" w:eastAsia="宋体" w:cs="宋体"/>
          <w:b w:val="0"/>
          <w:bCs/>
          <w:sz w:val="24"/>
          <w:szCs w:val="24"/>
        </w:rPr>
      </w:pPr>
    </w:p>
    <w:p>
      <w:pPr>
        <w:widowControl w:val="0"/>
        <w:numPr>
          <w:ilvl w:val="0"/>
          <w:numId w:val="0"/>
        </w:numPr>
        <w:tabs>
          <w:tab w:val="left" w:pos="900"/>
        </w:tabs>
        <w:jc w:val="both"/>
        <w:rPr>
          <w:rFonts w:hint="eastAsia" w:ascii="宋体" w:hAnsi="宋体" w:eastAsia="宋体" w:cs="宋体"/>
          <w:b w:val="0"/>
          <w:bCs/>
          <w:sz w:val="24"/>
          <w:szCs w:val="24"/>
        </w:rPr>
      </w:pPr>
    </w:p>
    <w:p>
      <w:pPr>
        <w:widowControl w:val="0"/>
        <w:numPr>
          <w:ilvl w:val="0"/>
          <w:numId w:val="0"/>
        </w:numPr>
        <w:tabs>
          <w:tab w:val="left" w:pos="900"/>
        </w:tabs>
        <w:jc w:val="both"/>
        <w:rPr>
          <w:rFonts w:hint="eastAsia" w:ascii="宋体" w:hAnsi="宋体" w:eastAsia="宋体" w:cs="宋体"/>
          <w:b w:val="0"/>
          <w:bCs/>
          <w:sz w:val="24"/>
          <w:szCs w:val="24"/>
        </w:rPr>
      </w:pPr>
    </w:p>
    <w:p>
      <w:pPr>
        <w:widowControl w:val="0"/>
        <w:numPr>
          <w:ilvl w:val="0"/>
          <w:numId w:val="0"/>
        </w:numPr>
        <w:tabs>
          <w:tab w:val="left" w:pos="900"/>
        </w:tabs>
        <w:jc w:val="both"/>
        <w:rPr>
          <w:rFonts w:hint="eastAsia" w:ascii="宋体" w:hAnsi="宋体" w:eastAsia="宋体" w:cs="宋体"/>
          <w:b w:val="0"/>
          <w:bCs/>
          <w:sz w:val="24"/>
          <w:szCs w:val="24"/>
        </w:rPr>
      </w:pPr>
    </w:p>
    <w:p>
      <w:pPr>
        <w:pStyle w:val="2"/>
        <w:bidi w:val="0"/>
        <w:rPr>
          <w:rFonts w:hint="eastAsia"/>
          <w:lang w:val="en-US" w:eastAsia="zh-CN"/>
        </w:rPr>
        <w:sectPr>
          <w:pgSz w:w="11906" w:h="16838"/>
          <w:pgMar w:top="1440" w:right="1800" w:bottom="1440" w:left="1800" w:header="851" w:footer="992" w:gutter="0"/>
          <w:cols w:space="425" w:num="1"/>
          <w:docGrid w:type="lines" w:linePitch="312" w:charSpace="0"/>
        </w:sectPr>
      </w:pPr>
      <w:bookmarkStart w:id="75" w:name="_Toc199649564"/>
      <w:bookmarkStart w:id="76" w:name="_Toc206209791"/>
      <w:bookmarkStart w:id="77" w:name="_Toc199923520"/>
      <w:bookmarkStart w:id="78" w:name="_Toc199923280"/>
      <w:bookmarkStart w:id="79" w:name="_Toc32100"/>
    </w:p>
    <w:p>
      <w:pPr>
        <w:pStyle w:val="2"/>
        <w:bidi w:val="0"/>
        <w:rPr>
          <w:rFonts w:hint="eastAsia"/>
          <w:lang w:val="en-US" w:eastAsia="zh-CN"/>
        </w:rPr>
      </w:pPr>
      <w:r>
        <w:rPr>
          <w:rFonts w:hint="eastAsia"/>
          <w:lang w:val="en-US" w:eastAsia="zh-CN"/>
        </w:rPr>
        <w:t>Chapter 7 Operation process</w:t>
      </w:r>
    </w:p>
    <w:p>
      <w:pPr>
        <w:pStyle w:val="3"/>
        <w:rPr>
          <w:rFonts w:hint="eastAsia" w:ascii="宋体" w:hAnsi="宋体" w:eastAsia="宋体" w:cs="宋体"/>
          <w:sz w:val="28"/>
          <w:szCs w:val="28"/>
        </w:rPr>
      </w:pPr>
      <w:r>
        <w:rPr>
          <w:rFonts w:hint="eastAsia" w:ascii="宋体" w:hAnsi="宋体" w:eastAsia="宋体" w:cs="宋体"/>
          <w:sz w:val="28"/>
          <w:szCs w:val="28"/>
        </w:rPr>
        <w:t xml:space="preserve">7.1 </w:t>
      </w:r>
      <w:bookmarkEnd w:id="75"/>
      <w:bookmarkEnd w:id="76"/>
      <w:bookmarkEnd w:id="77"/>
      <w:bookmarkEnd w:id="78"/>
      <w:bookmarkEnd w:id="79"/>
      <w:r>
        <w:rPr>
          <w:rFonts w:hint="eastAsia" w:asciiTheme="minorEastAsia" w:hAnsiTheme="minorEastAsia" w:eastAsiaTheme="minorEastAsia" w:cstheme="minorEastAsia"/>
          <w:sz w:val="28"/>
          <w:szCs w:val="28"/>
          <w:lang w:val="en-US" w:eastAsia="zh-CN"/>
        </w:rPr>
        <w:t>Step 1: Install the machine and its accessories</w:t>
      </w:r>
    </w:p>
    <w:p>
      <w:pPr>
        <w:spacing w:line="360" w:lineRule="auto"/>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 xml:space="preserve"> please according to the hardware hardware installation instructions in the installation manual, installation related machinery and equipment and accessories.</w:t>
      </w:r>
    </w:p>
    <w:p>
      <w:pPr>
        <w:pStyle w:val="3"/>
        <w:rPr>
          <w:rFonts w:hint="eastAsia" w:ascii="宋体" w:hAnsi="宋体" w:eastAsia="宋体" w:cs="宋体"/>
          <w:sz w:val="28"/>
          <w:szCs w:val="28"/>
        </w:rPr>
      </w:pPr>
      <w:bookmarkStart w:id="80" w:name="_Toc206209792"/>
      <w:bookmarkStart w:id="81" w:name="_Toc199923521"/>
      <w:bookmarkStart w:id="82" w:name="_Toc199923281"/>
      <w:bookmarkStart w:id="83" w:name="_Toc199649565"/>
      <w:bookmarkStart w:id="84" w:name="_Toc24557"/>
      <w:r>
        <w:rPr>
          <w:rFonts w:hint="eastAsia" w:ascii="宋体" w:hAnsi="宋体" w:eastAsia="宋体" w:cs="宋体"/>
          <w:sz w:val="28"/>
          <w:szCs w:val="28"/>
        </w:rPr>
        <w:t xml:space="preserve">7.2 </w:t>
      </w:r>
      <w:bookmarkEnd w:id="80"/>
      <w:bookmarkEnd w:id="81"/>
      <w:bookmarkEnd w:id="82"/>
      <w:bookmarkEnd w:id="83"/>
      <w:bookmarkEnd w:id="84"/>
      <w:r>
        <w:rPr>
          <w:rFonts w:hint="eastAsia" w:asciiTheme="minorEastAsia" w:hAnsiTheme="minorEastAsia" w:eastAsiaTheme="minorEastAsia" w:cstheme="minorEastAsia"/>
          <w:sz w:val="28"/>
          <w:szCs w:val="28"/>
          <w:lang w:val="en-US" w:eastAsia="zh-CN"/>
        </w:rPr>
        <w:t xml:space="preserve">Step 2: Install the software </w:t>
      </w:r>
    </w:p>
    <w:p>
      <w:pPr>
        <w:spacing w:line="360" w:lineRule="auto"/>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Who will be copied software from the CD to the computer, detailed installation method, please refer to the first chapter.</w:t>
      </w:r>
    </w:p>
    <w:p>
      <w:pPr>
        <w:pStyle w:val="3"/>
        <w:rPr>
          <w:rFonts w:hint="eastAsia" w:ascii="宋体" w:hAnsi="宋体" w:eastAsia="宋体" w:cs="宋体"/>
          <w:sz w:val="28"/>
          <w:szCs w:val="28"/>
        </w:rPr>
      </w:pPr>
      <w:bookmarkStart w:id="85" w:name="_Toc199649567"/>
      <w:bookmarkStart w:id="86" w:name="_Toc206209793"/>
      <w:bookmarkStart w:id="87" w:name="_Toc199923283"/>
      <w:bookmarkStart w:id="88" w:name="_Toc199923523"/>
      <w:bookmarkStart w:id="89" w:name="_Toc8135"/>
      <w:r>
        <w:rPr>
          <w:rFonts w:hint="eastAsia" w:ascii="宋体" w:hAnsi="宋体" w:eastAsia="宋体" w:cs="宋体"/>
          <w:sz w:val="28"/>
          <w:szCs w:val="28"/>
        </w:rPr>
        <w:t xml:space="preserve">7.3 </w:t>
      </w:r>
      <w:bookmarkEnd w:id="85"/>
      <w:bookmarkEnd w:id="86"/>
      <w:bookmarkEnd w:id="87"/>
      <w:bookmarkEnd w:id="88"/>
      <w:bookmarkEnd w:id="89"/>
      <w:r>
        <w:rPr>
          <w:rFonts w:hint="eastAsia" w:asciiTheme="minorEastAsia" w:hAnsiTheme="minorEastAsia" w:eastAsiaTheme="minorEastAsia" w:cstheme="minorEastAsia"/>
          <w:sz w:val="28"/>
          <w:szCs w:val="28"/>
          <w:lang w:val="en-US" w:eastAsia="zh-CN"/>
        </w:rPr>
        <w:t>Step 3: Draw and process graphics</w:t>
      </w:r>
    </w:p>
    <w:p>
      <w:pPr>
        <w:spacing w:line="360" w:lineRule="auto"/>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You can use this software graphing tools, such as CorelDraw. Photoshop</w:t>
      </w:r>
      <w:r>
        <w:rPr>
          <w:rFonts w:hint="eastAsia" w:ascii="宋体" w:hAnsi="宋体" w:eastAsia="宋体" w:cs="宋体"/>
          <w:b w:val="0"/>
          <w:bCs/>
          <w:sz w:val="24"/>
          <w:szCs w:val="24"/>
          <w:lang w:val="en-US" w:eastAsia="zh-CN"/>
        </w:rPr>
        <w:t xml:space="preserve"> </w:t>
      </w:r>
      <w:r>
        <w:rPr>
          <w:rFonts w:hint="eastAsia" w:ascii="宋体" w:hAnsi="宋体" w:eastAsia="宋体" w:cs="宋体"/>
          <w:b w:val="0"/>
          <w:bCs/>
          <w:sz w:val="24"/>
          <w:szCs w:val="24"/>
        </w:rPr>
        <w:t>AutoCAD draw your own graphics, and save them for the extension of PLT, DST, AI, DXF, PLT file. BMP file needs to be converted to the net and the format of the point (suggest using Photoshop).</w:t>
      </w:r>
    </w:p>
    <w:p>
      <w:pPr>
        <w:pStyle w:val="3"/>
        <w:rPr>
          <w:rFonts w:hint="eastAsia" w:ascii="宋体" w:hAnsi="宋体" w:eastAsia="宋体" w:cs="宋体"/>
          <w:sz w:val="28"/>
          <w:szCs w:val="28"/>
        </w:rPr>
      </w:pPr>
      <w:bookmarkStart w:id="90" w:name="_Toc199923284"/>
      <w:bookmarkStart w:id="91" w:name="_Toc199923524"/>
      <w:bookmarkStart w:id="92" w:name="_Toc199649568"/>
      <w:bookmarkStart w:id="93" w:name="_Toc12490"/>
      <w:bookmarkStart w:id="94" w:name="_Toc206209794"/>
      <w:r>
        <w:rPr>
          <w:rFonts w:hint="eastAsia" w:ascii="宋体" w:hAnsi="宋体" w:eastAsia="宋体" w:cs="宋体"/>
          <w:sz w:val="28"/>
          <w:szCs w:val="28"/>
        </w:rPr>
        <w:t xml:space="preserve">7.4 </w:t>
      </w:r>
      <w:bookmarkEnd w:id="90"/>
      <w:bookmarkEnd w:id="91"/>
      <w:bookmarkEnd w:id="92"/>
      <w:bookmarkEnd w:id="93"/>
      <w:bookmarkEnd w:id="94"/>
      <w:r>
        <w:rPr>
          <w:rFonts w:hint="eastAsia" w:asciiTheme="minorEastAsia" w:hAnsiTheme="minorEastAsia" w:eastAsiaTheme="minorEastAsia" w:cstheme="minorEastAsia"/>
          <w:sz w:val="28"/>
          <w:szCs w:val="28"/>
          <w:lang w:val="en-US" w:eastAsia="zh-CN"/>
        </w:rPr>
        <w:t>Step 4: Set processing parameters</w:t>
      </w:r>
    </w:p>
    <w:p>
      <w:pPr>
        <w:spacing w:line="360" w:lineRule="auto"/>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 xml:space="preserve">Click the icon </w:t>
      </w:r>
      <w:r>
        <w:rPr>
          <w:rFonts w:hint="eastAsia" w:ascii="宋体" w:hAnsi="宋体" w:eastAsia="宋体" w:cs="宋体"/>
          <w:b w:val="0"/>
          <w:bCs/>
          <w:sz w:val="24"/>
          <w:szCs w:val="24"/>
        </w:rPr>
        <w:drawing>
          <wp:inline distT="0" distB="0" distL="114300" distR="114300">
            <wp:extent cx="155575" cy="182880"/>
            <wp:effectExtent l="0" t="0" r="15875" b="7620"/>
            <wp:docPr id="235"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26"/>
                    <pic:cNvPicPr>
                      <a:picLocks noChangeAspect="1"/>
                    </pic:cNvPicPr>
                  </pic:nvPicPr>
                  <pic:blipFill>
                    <a:blip r:embed="rId205"/>
                    <a:stretch>
                      <a:fillRect/>
                    </a:stretch>
                  </pic:blipFill>
                  <pic:spPr>
                    <a:xfrm>
                      <a:off x="0" y="0"/>
                      <a:ext cx="155575" cy="182880"/>
                    </a:xfrm>
                    <a:prstGeom prst="rect">
                      <a:avLst/>
                    </a:prstGeom>
                    <a:noFill/>
                    <a:ln>
                      <a:noFill/>
                    </a:ln>
                  </pic:spPr>
                </pic:pic>
              </a:graphicData>
            </a:graphic>
          </wp:inline>
        </w:drawing>
      </w:r>
      <w:r>
        <w:rPr>
          <w:rFonts w:hint="eastAsia" w:ascii="宋体" w:hAnsi="宋体" w:eastAsia="宋体" w:cs="宋体"/>
          <w:b w:val="0"/>
          <w:bCs/>
          <w:sz w:val="24"/>
          <w:szCs w:val="24"/>
        </w:rPr>
        <w:t xml:space="preserve">in the software to design load you good graphics to working level. At this point you can to add, working parameters Settings, see the previous chapters set method in detail. , you can download the processing data to a machine or </w:t>
      </w:r>
      <w:r>
        <w:rPr>
          <w:rFonts w:hint="eastAsia" w:ascii="宋体" w:hAnsi="宋体" w:eastAsia="宋体" w:cs="宋体"/>
          <w:b w:val="0"/>
          <w:bCs/>
          <w:sz w:val="24"/>
          <w:szCs w:val="24"/>
          <w:lang w:val="en-US" w:eastAsia="zh-CN"/>
        </w:rPr>
        <w:t>USB</w:t>
      </w:r>
      <w:r>
        <w:rPr>
          <w:rFonts w:hint="eastAsia" w:ascii="宋体" w:hAnsi="宋体" w:eastAsia="宋体" w:cs="宋体"/>
          <w:b w:val="0"/>
          <w:bCs/>
          <w:sz w:val="24"/>
          <w:szCs w:val="24"/>
        </w:rPr>
        <w:t xml:space="preserve"> drive.</w:t>
      </w:r>
    </w:p>
    <w:p>
      <w:pPr>
        <w:pStyle w:val="3"/>
        <w:rPr>
          <w:rFonts w:hint="eastAsia" w:ascii="宋体" w:hAnsi="宋体" w:eastAsia="宋体" w:cs="宋体"/>
          <w:sz w:val="28"/>
          <w:szCs w:val="28"/>
        </w:rPr>
      </w:pPr>
      <w:bookmarkStart w:id="95" w:name="_Toc199923525"/>
      <w:bookmarkStart w:id="96" w:name="_Toc199649569"/>
      <w:bookmarkStart w:id="97" w:name="_Toc199923285"/>
      <w:bookmarkStart w:id="98" w:name="_Toc14141"/>
      <w:bookmarkStart w:id="99" w:name="_Toc206209795"/>
      <w:r>
        <w:rPr>
          <w:rFonts w:hint="eastAsia" w:ascii="宋体" w:hAnsi="宋体" w:eastAsia="宋体" w:cs="宋体"/>
          <w:sz w:val="28"/>
          <w:szCs w:val="28"/>
        </w:rPr>
        <w:t xml:space="preserve">7.5 </w:t>
      </w:r>
      <w:bookmarkEnd w:id="95"/>
      <w:bookmarkEnd w:id="96"/>
      <w:bookmarkEnd w:id="97"/>
      <w:bookmarkEnd w:id="98"/>
      <w:bookmarkEnd w:id="99"/>
      <w:r>
        <w:rPr>
          <w:rFonts w:hint="eastAsia" w:asciiTheme="minorEastAsia" w:hAnsiTheme="minorEastAsia" w:eastAsiaTheme="minorEastAsia" w:cstheme="minorEastAsia"/>
          <w:sz w:val="28"/>
          <w:szCs w:val="28"/>
          <w:lang w:val="en-US" w:eastAsia="zh-CN"/>
        </w:rPr>
        <w:t>Step 5: Judge the focal length</w:t>
      </w:r>
    </w:p>
    <w:p>
      <w:pPr>
        <w:spacing w:line="360" w:lineRule="auto"/>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Focal length is in the hardware installation to adjust good, here to judge, if not suitable to do.</w:t>
      </w:r>
    </w:p>
    <w:p>
      <w:pPr>
        <w:pStyle w:val="3"/>
        <w:rPr>
          <w:rFonts w:hint="default" w:ascii="宋体" w:hAnsi="宋体" w:eastAsia="宋体" w:cs="宋体"/>
          <w:sz w:val="28"/>
          <w:szCs w:val="28"/>
          <w:lang w:val="en-US"/>
        </w:rPr>
      </w:pPr>
      <w:bookmarkStart w:id="100" w:name="_Toc199923526"/>
      <w:bookmarkStart w:id="101" w:name="_Toc199649570"/>
      <w:bookmarkStart w:id="102" w:name="_Toc206209796"/>
      <w:bookmarkStart w:id="103" w:name="_Toc13788"/>
      <w:bookmarkStart w:id="104" w:name="_Toc199923286"/>
      <w:r>
        <w:rPr>
          <w:rFonts w:hint="eastAsia" w:ascii="宋体" w:hAnsi="宋体" w:eastAsia="宋体" w:cs="宋体"/>
          <w:sz w:val="28"/>
          <w:szCs w:val="28"/>
        </w:rPr>
        <w:t xml:space="preserve">7.6 </w:t>
      </w:r>
      <w:bookmarkEnd w:id="100"/>
      <w:bookmarkEnd w:id="101"/>
      <w:bookmarkEnd w:id="102"/>
      <w:bookmarkEnd w:id="103"/>
      <w:bookmarkEnd w:id="104"/>
      <w:r>
        <w:rPr>
          <w:rFonts w:hint="eastAsia" w:asciiTheme="minorEastAsia" w:hAnsiTheme="minorEastAsia" w:eastAsiaTheme="minorEastAsia" w:cstheme="minorEastAsia"/>
          <w:sz w:val="28"/>
          <w:szCs w:val="28"/>
          <w:lang w:val="en-US" w:eastAsia="zh-CN"/>
        </w:rPr>
        <w:t>Step 6: Start processing</w:t>
      </w:r>
    </w:p>
    <w:p>
      <w:pPr>
        <w:spacing w:line="360" w:lineRule="auto"/>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When the above steps are completed, you can click the start button.</w:t>
      </w:r>
    </w:p>
    <w:p>
      <w:pPr>
        <w:spacing w:line="360" w:lineRule="auto"/>
        <w:ind w:firstLine="480" w:firstLineChars="200"/>
        <w:rPr>
          <w:rFonts w:hint="eastAsia" w:ascii="宋体" w:hAnsi="宋体" w:eastAsia="宋体" w:cs="宋体"/>
          <w:b w:val="0"/>
          <w:bCs/>
          <w:sz w:val="24"/>
          <w:szCs w:val="24"/>
        </w:rPr>
      </w:pPr>
    </w:p>
    <w:p>
      <w:pPr>
        <w:spacing w:line="360" w:lineRule="auto"/>
        <w:ind w:firstLine="480" w:firstLineChars="200"/>
        <w:rPr>
          <w:rFonts w:hint="eastAsia" w:ascii="宋体" w:hAnsi="宋体" w:eastAsia="宋体" w:cs="宋体"/>
          <w:b w:val="0"/>
          <w:bCs/>
          <w:sz w:val="24"/>
          <w:szCs w:val="24"/>
        </w:rPr>
      </w:pPr>
    </w:p>
    <w:p>
      <w:pPr>
        <w:rPr>
          <w:rFonts w:hint="eastAsia" w:ascii="宋体" w:hAnsi="宋体" w:eastAsia="宋体" w:cs="宋体"/>
          <w:bCs/>
          <w:kern w:val="2"/>
          <w:szCs w:val="24"/>
          <w:lang w:val="en-US" w:eastAsia="zh-CN" w:bidi="ar-SA"/>
        </w:rPr>
      </w:pPr>
    </w:p>
    <w:p>
      <w:pPr>
        <w:rPr>
          <w:rFonts w:hint="eastAsia" w:ascii="宋体" w:hAnsi="宋体" w:eastAsia="宋体" w:cs="宋体"/>
          <w:bCs/>
          <w:kern w:val="2"/>
          <w:szCs w:val="24"/>
          <w:lang w:val="en-US" w:eastAsia="zh-CN" w:bidi="ar-SA"/>
        </w:rPr>
      </w:pPr>
    </w:p>
    <w:p>
      <w:pPr>
        <w:rPr>
          <w:rFonts w:hint="eastAsia" w:ascii="宋体" w:hAnsi="宋体" w:eastAsia="宋体" w:cs="宋体"/>
          <w:bCs/>
          <w:kern w:val="2"/>
          <w:szCs w:val="24"/>
          <w:lang w:val="en-US" w:eastAsia="zh-CN" w:bidi="ar-SA"/>
        </w:rPr>
      </w:pPr>
    </w:p>
    <w:p>
      <w:pPr>
        <w:rPr>
          <w:rFonts w:hint="eastAsia" w:ascii="宋体" w:hAnsi="宋体" w:eastAsia="宋体" w:cs="宋体"/>
          <w:bCs/>
          <w:kern w:val="2"/>
          <w:szCs w:val="24"/>
          <w:lang w:val="en-US" w:eastAsia="zh-CN" w:bidi="ar-SA"/>
        </w:rPr>
      </w:pPr>
    </w:p>
    <w:p>
      <w:pPr>
        <w:rPr>
          <w:rFonts w:hint="eastAsia" w:ascii="宋体" w:hAnsi="宋体" w:eastAsia="宋体" w:cs="宋体"/>
          <w:bCs/>
          <w:kern w:val="2"/>
          <w:szCs w:val="24"/>
          <w:lang w:val="en-US" w:eastAsia="zh-CN" w:bidi="ar-SA"/>
        </w:rPr>
      </w:pPr>
    </w:p>
    <w:p>
      <w:pPr>
        <w:rPr>
          <w:rFonts w:hint="eastAsia" w:ascii="宋体" w:hAnsi="宋体" w:eastAsia="宋体" w:cs="宋体"/>
          <w:bCs/>
          <w:kern w:val="2"/>
          <w:szCs w:val="24"/>
          <w:lang w:val="en-US" w:eastAsia="zh-CN" w:bidi="ar-SA"/>
        </w:rPr>
      </w:pPr>
    </w:p>
    <w:p>
      <w:pPr>
        <w:rPr>
          <w:rFonts w:hint="eastAsia" w:ascii="宋体" w:hAnsi="宋体" w:eastAsia="宋体" w:cs="宋体"/>
          <w:bCs/>
          <w:kern w:val="2"/>
          <w:szCs w:val="24"/>
          <w:lang w:val="en-US" w:eastAsia="zh-CN" w:bidi="ar-SA"/>
        </w:rPr>
      </w:pPr>
    </w:p>
    <w:p>
      <w:pPr>
        <w:rPr>
          <w:rFonts w:hint="eastAsia" w:ascii="宋体" w:hAnsi="宋体" w:eastAsia="宋体" w:cs="宋体"/>
          <w:bCs/>
          <w:kern w:val="2"/>
          <w:szCs w:val="24"/>
          <w:lang w:val="en-US" w:eastAsia="zh-CN" w:bidi="ar-SA"/>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multilevel"/>
    <w:tmpl w:val="00000003"/>
    <w:lvl w:ilvl="0" w:tentative="0">
      <w:start w:val="1"/>
      <w:numFmt w:val="bullet"/>
      <w:lvlText w:val=""/>
      <w:lvlJc w:val="left"/>
      <w:pPr>
        <w:tabs>
          <w:tab w:val="left" w:pos="1560"/>
        </w:tabs>
        <w:ind w:left="1560" w:hanging="420"/>
      </w:pPr>
      <w:rPr>
        <w:rFonts w:hint="default" w:ascii="Wingdings" w:hAnsi="Wingdings"/>
        <w:color w:val="000000" w:themeColor="text1"/>
        <w14:textFill>
          <w14:solidFill>
            <w14:schemeClr w14:val="tx1"/>
          </w14:solidFill>
        </w14:textFill>
      </w:rPr>
    </w:lvl>
    <w:lvl w:ilvl="1" w:tentative="0">
      <w:start w:val="1"/>
      <w:numFmt w:val="bullet"/>
      <w:lvlText w:val=""/>
      <w:lvlJc w:val="left"/>
      <w:pPr>
        <w:tabs>
          <w:tab w:val="left" w:pos="1980"/>
        </w:tabs>
        <w:ind w:left="1980" w:hanging="420"/>
      </w:pPr>
      <w:rPr>
        <w:rFonts w:hint="default" w:ascii="Wingdings" w:hAnsi="Wingdings"/>
      </w:rPr>
    </w:lvl>
    <w:lvl w:ilvl="2" w:tentative="0">
      <w:start w:val="1"/>
      <w:numFmt w:val="bullet"/>
      <w:lvlText w:val=""/>
      <w:lvlJc w:val="left"/>
      <w:pPr>
        <w:tabs>
          <w:tab w:val="left" w:pos="2400"/>
        </w:tabs>
        <w:ind w:left="2400" w:hanging="420"/>
      </w:pPr>
      <w:rPr>
        <w:rFonts w:hint="default" w:ascii="Wingdings" w:hAnsi="Wingdings"/>
      </w:rPr>
    </w:lvl>
    <w:lvl w:ilvl="3" w:tentative="0">
      <w:start w:val="1"/>
      <w:numFmt w:val="bullet"/>
      <w:lvlText w:val=""/>
      <w:lvlJc w:val="left"/>
      <w:pPr>
        <w:tabs>
          <w:tab w:val="left" w:pos="2820"/>
        </w:tabs>
        <w:ind w:left="2820" w:hanging="420"/>
      </w:pPr>
      <w:rPr>
        <w:rFonts w:hint="default" w:ascii="Wingdings" w:hAnsi="Wingdings"/>
      </w:rPr>
    </w:lvl>
    <w:lvl w:ilvl="4" w:tentative="0">
      <w:start w:val="1"/>
      <w:numFmt w:val="bullet"/>
      <w:lvlText w:val=""/>
      <w:lvlJc w:val="left"/>
      <w:pPr>
        <w:tabs>
          <w:tab w:val="left" w:pos="3240"/>
        </w:tabs>
        <w:ind w:left="3240" w:hanging="420"/>
      </w:pPr>
      <w:rPr>
        <w:rFonts w:hint="default" w:ascii="Wingdings" w:hAnsi="Wingdings"/>
      </w:rPr>
    </w:lvl>
    <w:lvl w:ilvl="5" w:tentative="0">
      <w:start w:val="1"/>
      <w:numFmt w:val="bullet"/>
      <w:lvlText w:val=""/>
      <w:lvlJc w:val="left"/>
      <w:pPr>
        <w:tabs>
          <w:tab w:val="left" w:pos="3660"/>
        </w:tabs>
        <w:ind w:left="3660" w:hanging="420"/>
      </w:pPr>
      <w:rPr>
        <w:rFonts w:hint="default" w:ascii="Wingdings" w:hAnsi="Wingdings"/>
      </w:rPr>
    </w:lvl>
    <w:lvl w:ilvl="6" w:tentative="0">
      <w:start w:val="1"/>
      <w:numFmt w:val="bullet"/>
      <w:lvlText w:val=""/>
      <w:lvlJc w:val="left"/>
      <w:pPr>
        <w:tabs>
          <w:tab w:val="left" w:pos="4080"/>
        </w:tabs>
        <w:ind w:left="4080" w:hanging="420"/>
      </w:pPr>
      <w:rPr>
        <w:rFonts w:hint="default" w:ascii="Wingdings" w:hAnsi="Wingdings"/>
      </w:rPr>
    </w:lvl>
    <w:lvl w:ilvl="7" w:tentative="0">
      <w:start w:val="1"/>
      <w:numFmt w:val="bullet"/>
      <w:lvlText w:val=""/>
      <w:lvlJc w:val="left"/>
      <w:pPr>
        <w:tabs>
          <w:tab w:val="left" w:pos="4500"/>
        </w:tabs>
        <w:ind w:left="4500" w:hanging="420"/>
      </w:pPr>
      <w:rPr>
        <w:rFonts w:hint="default" w:ascii="Wingdings" w:hAnsi="Wingdings"/>
      </w:rPr>
    </w:lvl>
    <w:lvl w:ilvl="8" w:tentative="0">
      <w:start w:val="1"/>
      <w:numFmt w:val="bullet"/>
      <w:lvlText w:val=""/>
      <w:lvlJc w:val="left"/>
      <w:pPr>
        <w:tabs>
          <w:tab w:val="left" w:pos="4920"/>
        </w:tabs>
        <w:ind w:left="4920" w:hanging="420"/>
      </w:pPr>
      <w:rPr>
        <w:rFonts w:hint="default" w:ascii="Wingdings" w:hAnsi="Wingdings"/>
      </w:rPr>
    </w:lvl>
  </w:abstractNum>
  <w:abstractNum w:abstractNumId="1">
    <w:nsid w:val="0000000C"/>
    <w:multiLevelType w:val="multilevel"/>
    <w:tmpl w:val="0000000C"/>
    <w:lvl w:ilvl="0" w:tentative="0">
      <w:start w:val="1"/>
      <w:numFmt w:val="bullet"/>
      <w:lvlText w:val=""/>
      <w:lvlJc w:val="left"/>
      <w:pPr>
        <w:tabs>
          <w:tab w:val="left" w:pos="899"/>
        </w:tabs>
        <w:ind w:left="899" w:hanging="420"/>
      </w:pPr>
      <w:rPr>
        <w:rFonts w:hint="default" w:ascii="Wingdings" w:hAnsi="Wingdings"/>
      </w:rPr>
    </w:lvl>
    <w:lvl w:ilvl="1" w:tentative="0">
      <w:start w:val="1"/>
      <w:numFmt w:val="bullet"/>
      <w:lvlText w:val=""/>
      <w:lvlJc w:val="left"/>
      <w:pPr>
        <w:tabs>
          <w:tab w:val="left" w:pos="1319"/>
        </w:tabs>
        <w:ind w:left="1319" w:hanging="420"/>
      </w:pPr>
      <w:rPr>
        <w:rFonts w:hint="default" w:ascii="Wingdings" w:hAnsi="Wingdings"/>
      </w:rPr>
    </w:lvl>
    <w:lvl w:ilvl="2" w:tentative="0">
      <w:start w:val="1"/>
      <w:numFmt w:val="bullet"/>
      <w:lvlText w:val=""/>
      <w:lvlJc w:val="left"/>
      <w:pPr>
        <w:tabs>
          <w:tab w:val="left" w:pos="1739"/>
        </w:tabs>
        <w:ind w:left="1739" w:hanging="420"/>
      </w:pPr>
      <w:rPr>
        <w:rFonts w:hint="default" w:ascii="Wingdings" w:hAnsi="Wingdings"/>
      </w:rPr>
    </w:lvl>
    <w:lvl w:ilvl="3" w:tentative="0">
      <w:start w:val="1"/>
      <w:numFmt w:val="bullet"/>
      <w:lvlText w:val=""/>
      <w:lvlJc w:val="left"/>
      <w:pPr>
        <w:tabs>
          <w:tab w:val="left" w:pos="2159"/>
        </w:tabs>
        <w:ind w:left="2159" w:hanging="420"/>
      </w:pPr>
      <w:rPr>
        <w:rFonts w:hint="default" w:ascii="Wingdings" w:hAnsi="Wingdings"/>
      </w:rPr>
    </w:lvl>
    <w:lvl w:ilvl="4" w:tentative="0">
      <w:start w:val="1"/>
      <w:numFmt w:val="bullet"/>
      <w:lvlText w:val=""/>
      <w:lvlJc w:val="left"/>
      <w:pPr>
        <w:tabs>
          <w:tab w:val="left" w:pos="2579"/>
        </w:tabs>
        <w:ind w:left="2579" w:hanging="420"/>
      </w:pPr>
      <w:rPr>
        <w:rFonts w:hint="default" w:ascii="Wingdings" w:hAnsi="Wingdings"/>
      </w:rPr>
    </w:lvl>
    <w:lvl w:ilvl="5" w:tentative="0">
      <w:start w:val="1"/>
      <w:numFmt w:val="bullet"/>
      <w:lvlText w:val=""/>
      <w:lvlJc w:val="left"/>
      <w:pPr>
        <w:tabs>
          <w:tab w:val="left" w:pos="2999"/>
        </w:tabs>
        <w:ind w:left="2999" w:hanging="420"/>
      </w:pPr>
      <w:rPr>
        <w:rFonts w:hint="default" w:ascii="Wingdings" w:hAnsi="Wingdings"/>
      </w:rPr>
    </w:lvl>
    <w:lvl w:ilvl="6" w:tentative="0">
      <w:start w:val="1"/>
      <w:numFmt w:val="bullet"/>
      <w:lvlText w:val=""/>
      <w:lvlJc w:val="left"/>
      <w:pPr>
        <w:tabs>
          <w:tab w:val="left" w:pos="3419"/>
        </w:tabs>
        <w:ind w:left="3419" w:hanging="420"/>
      </w:pPr>
      <w:rPr>
        <w:rFonts w:hint="default" w:ascii="Wingdings" w:hAnsi="Wingdings"/>
      </w:rPr>
    </w:lvl>
    <w:lvl w:ilvl="7" w:tentative="0">
      <w:start w:val="1"/>
      <w:numFmt w:val="bullet"/>
      <w:lvlText w:val=""/>
      <w:lvlJc w:val="left"/>
      <w:pPr>
        <w:tabs>
          <w:tab w:val="left" w:pos="3839"/>
        </w:tabs>
        <w:ind w:left="3839" w:hanging="420"/>
      </w:pPr>
      <w:rPr>
        <w:rFonts w:hint="default" w:ascii="Wingdings" w:hAnsi="Wingdings"/>
      </w:rPr>
    </w:lvl>
    <w:lvl w:ilvl="8" w:tentative="0">
      <w:start w:val="1"/>
      <w:numFmt w:val="bullet"/>
      <w:lvlText w:val=""/>
      <w:lvlJc w:val="left"/>
      <w:pPr>
        <w:tabs>
          <w:tab w:val="left" w:pos="4259"/>
        </w:tabs>
        <w:ind w:left="4259" w:hanging="420"/>
      </w:pPr>
      <w:rPr>
        <w:rFonts w:hint="default" w:ascii="Wingdings" w:hAnsi="Wingdings"/>
      </w:rPr>
    </w:lvl>
  </w:abstractNum>
  <w:abstractNum w:abstractNumId="2">
    <w:nsid w:val="0000000D"/>
    <w:multiLevelType w:val="multilevel"/>
    <w:tmpl w:val="0000000D"/>
    <w:lvl w:ilvl="0" w:tentative="0">
      <w:start w:val="1"/>
      <w:numFmt w:val="bullet"/>
      <w:lvlText w:val=""/>
      <w:lvlJc w:val="left"/>
      <w:pPr>
        <w:tabs>
          <w:tab w:val="left" w:pos="720"/>
        </w:tabs>
        <w:ind w:left="720" w:hanging="420"/>
      </w:pPr>
      <w:rPr>
        <w:rFonts w:hint="default" w:ascii="Wingdings" w:hAnsi="Wingdings"/>
      </w:rPr>
    </w:lvl>
    <w:lvl w:ilvl="1" w:tentative="0">
      <w:start w:val="1"/>
      <w:numFmt w:val="decimal"/>
      <w:lvlText w:val="%2."/>
      <w:lvlJc w:val="left"/>
      <w:pPr>
        <w:tabs>
          <w:tab w:val="left" w:pos="1140"/>
        </w:tabs>
        <w:ind w:left="1140" w:hanging="420"/>
      </w:pPr>
      <w:rPr>
        <w:rFonts w:hint="default"/>
      </w:rPr>
    </w:lvl>
    <w:lvl w:ilvl="2" w:tentative="0">
      <w:start w:val="1"/>
      <w:numFmt w:val="bullet"/>
      <w:lvlText w:val=""/>
      <w:lvlJc w:val="left"/>
      <w:pPr>
        <w:tabs>
          <w:tab w:val="left" w:pos="1560"/>
        </w:tabs>
        <w:ind w:left="1560" w:hanging="420"/>
      </w:pPr>
      <w:rPr>
        <w:rFonts w:hint="default" w:ascii="Wingdings" w:hAnsi="Wingdings"/>
      </w:rPr>
    </w:lvl>
    <w:lvl w:ilvl="3" w:tentative="0">
      <w:start w:val="1"/>
      <w:numFmt w:val="bullet"/>
      <w:lvlText w:val=""/>
      <w:lvlJc w:val="left"/>
      <w:pPr>
        <w:tabs>
          <w:tab w:val="left" w:pos="1980"/>
        </w:tabs>
        <w:ind w:left="1980" w:hanging="420"/>
      </w:pPr>
      <w:rPr>
        <w:rFonts w:hint="default" w:ascii="Wingdings" w:hAnsi="Wingdings"/>
      </w:rPr>
    </w:lvl>
    <w:lvl w:ilvl="4" w:tentative="0">
      <w:start w:val="1"/>
      <w:numFmt w:val="bullet"/>
      <w:lvlText w:val=""/>
      <w:lvlJc w:val="left"/>
      <w:pPr>
        <w:tabs>
          <w:tab w:val="left" w:pos="2400"/>
        </w:tabs>
        <w:ind w:left="2400" w:hanging="420"/>
      </w:pPr>
      <w:rPr>
        <w:rFonts w:hint="default" w:ascii="Wingdings" w:hAnsi="Wingdings"/>
      </w:rPr>
    </w:lvl>
    <w:lvl w:ilvl="5" w:tentative="0">
      <w:start w:val="1"/>
      <w:numFmt w:val="bullet"/>
      <w:lvlText w:val=""/>
      <w:lvlJc w:val="left"/>
      <w:pPr>
        <w:tabs>
          <w:tab w:val="left" w:pos="2820"/>
        </w:tabs>
        <w:ind w:left="2820" w:hanging="420"/>
      </w:pPr>
      <w:rPr>
        <w:rFonts w:hint="default" w:ascii="Wingdings" w:hAnsi="Wingdings"/>
      </w:rPr>
    </w:lvl>
    <w:lvl w:ilvl="6" w:tentative="0">
      <w:start w:val="1"/>
      <w:numFmt w:val="bullet"/>
      <w:lvlText w:val=""/>
      <w:lvlJc w:val="left"/>
      <w:pPr>
        <w:tabs>
          <w:tab w:val="left" w:pos="3240"/>
        </w:tabs>
        <w:ind w:left="3240" w:hanging="420"/>
      </w:pPr>
      <w:rPr>
        <w:rFonts w:hint="default" w:ascii="Wingdings" w:hAnsi="Wingdings"/>
      </w:rPr>
    </w:lvl>
    <w:lvl w:ilvl="7" w:tentative="0">
      <w:start w:val="1"/>
      <w:numFmt w:val="bullet"/>
      <w:lvlText w:val=""/>
      <w:lvlJc w:val="left"/>
      <w:pPr>
        <w:tabs>
          <w:tab w:val="left" w:pos="3660"/>
        </w:tabs>
        <w:ind w:left="3660" w:hanging="420"/>
      </w:pPr>
      <w:rPr>
        <w:rFonts w:hint="default" w:ascii="Wingdings" w:hAnsi="Wingdings"/>
      </w:rPr>
    </w:lvl>
    <w:lvl w:ilvl="8" w:tentative="0">
      <w:start w:val="1"/>
      <w:numFmt w:val="bullet"/>
      <w:lvlText w:val=""/>
      <w:lvlJc w:val="left"/>
      <w:pPr>
        <w:tabs>
          <w:tab w:val="left" w:pos="4080"/>
        </w:tabs>
        <w:ind w:left="4080" w:hanging="420"/>
      </w:pPr>
      <w:rPr>
        <w:rFonts w:hint="default" w:ascii="Wingdings" w:hAnsi="Wingdings"/>
      </w:rPr>
    </w:lvl>
  </w:abstractNum>
  <w:abstractNum w:abstractNumId="3">
    <w:nsid w:val="0000000F"/>
    <w:multiLevelType w:val="multilevel"/>
    <w:tmpl w:val="0000000F"/>
    <w:lvl w:ilvl="0" w:tentative="0">
      <w:start w:val="1"/>
      <w:numFmt w:val="bullet"/>
      <w:lvlText w:val=""/>
      <w:lvlJc w:val="left"/>
      <w:pPr>
        <w:tabs>
          <w:tab w:val="left" w:pos="1560"/>
        </w:tabs>
        <w:ind w:left="1560" w:hanging="420"/>
      </w:pPr>
      <w:rPr>
        <w:rFonts w:hint="default" w:ascii="Wingdings" w:hAnsi="Wingdings"/>
      </w:rPr>
    </w:lvl>
    <w:lvl w:ilvl="1" w:tentative="0">
      <w:start w:val="1"/>
      <w:numFmt w:val="bullet"/>
      <w:lvlText w:val=""/>
      <w:lvlJc w:val="left"/>
      <w:pPr>
        <w:tabs>
          <w:tab w:val="left" w:pos="1980"/>
        </w:tabs>
        <w:ind w:left="1980" w:hanging="420"/>
      </w:pPr>
      <w:rPr>
        <w:rFonts w:hint="default" w:ascii="Wingdings" w:hAnsi="Wingdings"/>
      </w:rPr>
    </w:lvl>
    <w:lvl w:ilvl="2" w:tentative="0">
      <w:start w:val="1"/>
      <w:numFmt w:val="bullet"/>
      <w:lvlText w:val=""/>
      <w:lvlJc w:val="left"/>
      <w:pPr>
        <w:tabs>
          <w:tab w:val="left" w:pos="2400"/>
        </w:tabs>
        <w:ind w:left="2400" w:hanging="420"/>
      </w:pPr>
      <w:rPr>
        <w:rFonts w:hint="default" w:ascii="Wingdings" w:hAnsi="Wingdings"/>
      </w:rPr>
    </w:lvl>
    <w:lvl w:ilvl="3" w:tentative="0">
      <w:start w:val="1"/>
      <w:numFmt w:val="bullet"/>
      <w:lvlText w:val=""/>
      <w:lvlJc w:val="left"/>
      <w:pPr>
        <w:tabs>
          <w:tab w:val="left" w:pos="2820"/>
        </w:tabs>
        <w:ind w:left="2820" w:hanging="420"/>
      </w:pPr>
      <w:rPr>
        <w:rFonts w:hint="default" w:ascii="Wingdings" w:hAnsi="Wingdings"/>
      </w:rPr>
    </w:lvl>
    <w:lvl w:ilvl="4" w:tentative="0">
      <w:start w:val="1"/>
      <w:numFmt w:val="bullet"/>
      <w:lvlText w:val=""/>
      <w:lvlJc w:val="left"/>
      <w:pPr>
        <w:tabs>
          <w:tab w:val="left" w:pos="3240"/>
        </w:tabs>
        <w:ind w:left="3240" w:hanging="420"/>
      </w:pPr>
      <w:rPr>
        <w:rFonts w:hint="default" w:ascii="Wingdings" w:hAnsi="Wingdings"/>
      </w:rPr>
    </w:lvl>
    <w:lvl w:ilvl="5" w:tentative="0">
      <w:start w:val="1"/>
      <w:numFmt w:val="bullet"/>
      <w:lvlText w:val=""/>
      <w:lvlJc w:val="left"/>
      <w:pPr>
        <w:tabs>
          <w:tab w:val="left" w:pos="3660"/>
        </w:tabs>
        <w:ind w:left="3660" w:hanging="420"/>
      </w:pPr>
      <w:rPr>
        <w:rFonts w:hint="default" w:ascii="Wingdings" w:hAnsi="Wingdings"/>
      </w:rPr>
    </w:lvl>
    <w:lvl w:ilvl="6" w:tentative="0">
      <w:start w:val="1"/>
      <w:numFmt w:val="bullet"/>
      <w:lvlText w:val=""/>
      <w:lvlJc w:val="left"/>
      <w:pPr>
        <w:tabs>
          <w:tab w:val="left" w:pos="4080"/>
        </w:tabs>
        <w:ind w:left="4080" w:hanging="420"/>
      </w:pPr>
      <w:rPr>
        <w:rFonts w:hint="default" w:ascii="Wingdings" w:hAnsi="Wingdings"/>
      </w:rPr>
    </w:lvl>
    <w:lvl w:ilvl="7" w:tentative="0">
      <w:start w:val="1"/>
      <w:numFmt w:val="bullet"/>
      <w:lvlText w:val=""/>
      <w:lvlJc w:val="left"/>
      <w:pPr>
        <w:tabs>
          <w:tab w:val="left" w:pos="4500"/>
        </w:tabs>
        <w:ind w:left="4500" w:hanging="420"/>
      </w:pPr>
      <w:rPr>
        <w:rFonts w:hint="default" w:ascii="Wingdings" w:hAnsi="Wingdings"/>
      </w:rPr>
    </w:lvl>
    <w:lvl w:ilvl="8" w:tentative="0">
      <w:start w:val="1"/>
      <w:numFmt w:val="bullet"/>
      <w:lvlText w:val=""/>
      <w:lvlJc w:val="left"/>
      <w:pPr>
        <w:tabs>
          <w:tab w:val="left" w:pos="4920"/>
        </w:tabs>
        <w:ind w:left="4920" w:hanging="420"/>
      </w:pPr>
      <w:rPr>
        <w:rFonts w:hint="default" w:ascii="Wingdings" w:hAnsi="Wingdings"/>
      </w:rPr>
    </w:lvl>
  </w:abstractNum>
  <w:abstractNum w:abstractNumId="4">
    <w:nsid w:val="00000010"/>
    <w:multiLevelType w:val="multilevel"/>
    <w:tmpl w:val="00000010"/>
    <w:lvl w:ilvl="0" w:tentative="0">
      <w:start w:val="1"/>
      <w:numFmt w:val="bullet"/>
      <w:lvlText w:val=""/>
      <w:lvlJc w:val="left"/>
      <w:pPr>
        <w:tabs>
          <w:tab w:val="left" w:pos="1019"/>
        </w:tabs>
        <w:ind w:left="1019" w:hanging="420"/>
      </w:pPr>
      <w:rPr>
        <w:rFonts w:hint="default" w:ascii="Wingdings" w:hAnsi="Wingdings"/>
      </w:rPr>
    </w:lvl>
    <w:lvl w:ilvl="1" w:tentative="0">
      <w:start w:val="1"/>
      <w:numFmt w:val="bullet"/>
      <w:lvlText w:val=""/>
      <w:lvlJc w:val="left"/>
      <w:pPr>
        <w:tabs>
          <w:tab w:val="left" w:pos="1439"/>
        </w:tabs>
        <w:ind w:left="1439" w:hanging="420"/>
      </w:pPr>
      <w:rPr>
        <w:rFonts w:hint="default" w:ascii="Wingdings" w:hAnsi="Wingdings"/>
      </w:rPr>
    </w:lvl>
    <w:lvl w:ilvl="2" w:tentative="0">
      <w:start w:val="1"/>
      <w:numFmt w:val="bullet"/>
      <w:lvlText w:val=""/>
      <w:lvlJc w:val="left"/>
      <w:pPr>
        <w:tabs>
          <w:tab w:val="left" w:pos="1859"/>
        </w:tabs>
        <w:ind w:left="1859" w:hanging="420"/>
      </w:pPr>
      <w:rPr>
        <w:rFonts w:hint="default" w:ascii="Wingdings" w:hAnsi="Wingdings"/>
      </w:rPr>
    </w:lvl>
    <w:lvl w:ilvl="3" w:tentative="0">
      <w:start w:val="1"/>
      <w:numFmt w:val="bullet"/>
      <w:lvlText w:val=""/>
      <w:lvlJc w:val="left"/>
      <w:pPr>
        <w:tabs>
          <w:tab w:val="left" w:pos="2279"/>
        </w:tabs>
        <w:ind w:left="2279" w:hanging="420"/>
      </w:pPr>
      <w:rPr>
        <w:rFonts w:hint="default" w:ascii="Wingdings" w:hAnsi="Wingdings"/>
      </w:rPr>
    </w:lvl>
    <w:lvl w:ilvl="4" w:tentative="0">
      <w:start w:val="1"/>
      <w:numFmt w:val="bullet"/>
      <w:lvlText w:val=""/>
      <w:lvlJc w:val="left"/>
      <w:pPr>
        <w:tabs>
          <w:tab w:val="left" w:pos="2699"/>
        </w:tabs>
        <w:ind w:left="2699" w:hanging="420"/>
      </w:pPr>
      <w:rPr>
        <w:rFonts w:hint="default" w:ascii="Wingdings" w:hAnsi="Wingdings"/>
      </w:rPr>
    </w:lvl>
    <w:lvl w:ilvl="5" w:tentative="0">
      <w:start w:val="1"/>
      <w:numFmt w:val="bullet"/>
      <w:lvlText w:val=""/>
      <w:lvlJc w:val="left"/>
      <w:pPr>
        <w:tabs>
          <w:tab w:val="left" w:pos="3119"/>
        </w:tabs>
        <w:ind w:left="3119" w:hanging="420"/>
      </w:pPr>
      <w:rPr>
        <w:rFonts w:hint="default" w:ascii="Wingdings" w:hAnsi="Wingdings"/>
      </w:rPr>
    </w:lvl>
    <w:lvl w:ilvl="6" w:tentative="0">
      <w:start w:val="1"/>
      <w:numFmt w:val="bullet"/>
      <w:lvlText w:val=""/>
      <w:lvlJc w:val="left"/>
      <w:pPr>
        <w:tabs>
          <w:tab w:val="left" w:pos="3539"/>
        </w:tabs>
        <w:ind w:left="3539" w:hanging="420"/>
      </w:pPr>
      <w:rPr>
        <w:rFonts w:hint="default" w:ascii="Wingdings" w:hAnsi="Wingdings"/>
      </w:rPr>
    </w:lvl>
    <w:lvl w:ilvl="7" w:tentative="0">
      <w:start w:val="1"/>
      <w:numFmt w:val="bullet"/>
      <w:lvlText w:val=""/>
      <w:lvlJc w:val="left"/>
      <w:pPr>
        <w:tabs>
          <w:tab w:val="left" w:pos="3959"/>
        </w:tabs>
        <w:ind w:left="3959" w:hanging="420"/>
      </w:pPr>
      <w:rPr>
        <w:rFonts w:hint="default" w:ascii="Wingdings" w:hAnsi="Wingdings"/>
      </w:rPr>
    </w:lvl>
    <w:lvl w:ilvl="8" w:tentative="0">
      <w:start w:val="1"/>
      <w:numFmt w:val="bullet"/>
      <w:lvlText w:val=""/>
      <w:lvlJc w:val="left"/>
      <w:pPr>
        <w:tabs>
          <w:tab w:val="left" w:pos="4379"/>
        </w:tabs>
        <w:ind w:left="4379" w:hanging="420"/>
      </w:pPr>
      <w:rPr>
        <w:rFonts w:hint="default" w:ascii="Wingdings" w:hAnsi="Wingdings"/>
      </w:rPr>
    </w:lvl>
  </w:abstractNum>
  <w:abstractNum w:abstractNumId="5">
    <w:nsid w:val="00000011"/>
    <w:multiLevelType w:val="multilevel"/>
    <w:tmpl w:val="00000011"/>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6">
    <w:nsid w:val="00000012"/>
    <w:multiLevelType w:val="multilevel"/>
    <w:tmpl w:val="00000012"/>
    <w:lvl w:ilvl="0" w:tentative="0">
      <w:start w:val="1"/>
      <w:numFmt w:val="bullet"/>
      <w:lvlText w:val=""/>
      <w:lvlJc w:val="left"/>
      <w:pPr>
        <w:tabs>
          <w:tab w:val="left" w:pos="660"/>
        </w:tabs>
        <w:ind w:left="660" w:hanging="420"/>
      </w:pPr>
      <w:rPr>
        <w:rFonts w:hint="default" w:ascii="Wingdings" w:hAnsi="Wingdings"/>
      </w:rPr>
    </w:lvl>
    <w:lvl w:ilvl="1" w:tentative="0">
      <w:start w:val="1"/>
      <w:numFmt w:val="bullet"/>
      <w:lvlText w:val=""/>
      <w:lvlJc w:val="left"/>
      <w:pPr>
        <w:tabs>
          <w:tab w:val="left" w:pos="1080"/>
        </w:tabs>
        <w:ind w:left="1080" w:hanging="420"/>
      </w:pPr>
      <w:rPr>
        <w:rFonts w:hint="default" w:ascii="Wingdings" w:hAnsi="Wingdings"/>
      </w:rPr>
    </w:lvl>
    <w:lvl w:ilvl="2" w:tentative="0">
      <w:start w:val="1"/>
      <w:numFmt w:val="bullet"/>
      <w:lvlText w:val=""/>
      <w:lvlJc w:val="left"/>
      <w:pPr>
        <w:tabs>
          <w:tab w:val="left" w:pos="1500"/>
        </w:tabs>
        <w:ind w:left="1500" w:hanging="420"/>
      </w:pPr>
      <w:rPr>
        <w:rFonts w:hint="default" w:ascii="Wingdings" w:hAnsi="Wingdings"/>
      </w:rPr>
    </w:lvl>
    <w:lvl w:ilvl="3" w:tentative="0">
      <w:start w:val="1"/>
      <w:numFmt w:val="bullet"/>
      <w:lvlText w:val=""/>
      <w:lvlJc w:val="left"/>
      <w:pPr>
        <w:tabs>
          <w:tab w:val="left" w:pos="1920"/>
        </w:tabs>
        <w:ind w:left="1920" w:hanging="420"/>
      </w:pPr>
      <w:rPr>
        <w:rFonts w:hint="default" w:ascii="Wingdings" w:hAnsi="Wingdings"/>
      </w:rPr>
    </w:lvl>
    <w:lvl w:ilvl="4" w:tentative="0">
      <w:start w:val="1"/>
      <w:numFmt w:val="bullet"/>
      <w:lvlText w:val=""/>
      <w:lvlJc w:val="left"/>
      <w:pPr>
        <w:tabs>
          <w:tab w:val="left" w:pos="2340"/>
        </w:tabs>
        <w:ind w:left="2340" w:hanging="420"/>
      </w:pPr>
      <w:rPr>
        <w:rFonts w:hint="default" w:ascii="Wingdings" w:hAnsi="Wingdings"/>
      </w:rPr>
    </w:lvl>
    <w:lvl w:ilvl="5" w:tentative="0">
      <w:start w:val="1"/>
      <w:numFmt w:val="bullet"/>
      <w:lvlText w:val=""/>
      <w:lvlJc w:val="left"/>
      <w:pPr>
        <w:tabs>
          <w:tab w:val="left" w:pos="2760"/>
        </w:tabs>
        <w:ind w:left="2760" w:hanging="420"/>
      </w:pPr>
      <w:rPr>
        <w:rFonts w:hint="default" w:ascii="Wingdings" w:hAnsi="Wingdings"/>
      </w:rPr>
    </w:lvl>
    <w:lvl w:ilvl="6" w:tentative="0">
      <w:start w:val="1"/>
      <w:numFmt w:val="bullet"/>
      <w:lvlText w:val=""/>
      <w:lvlJc w:val="left"/>
      <w:pPr>
        <w:tabs>
          <w:tab w:val="left" w:pos="3180"/>
        </w:tabs>
        <w:ind w:left="3180" w:hanging="420"/>
      </w:pPr>
      <w:rPr>
        <w:rFonts w:hint="default" w:ascii="Wingdings" w:hAnsi="Wingdings"/>
      </w:rPr>
    </w:lvl>
    <w:lvl w:ilvl="7" w:tentative="0">
      <w:start w:val="1"/>
      <w:numFmt w:val="bullet"/>
      <w:lvlText w:val=""/>
      <w:lvlJc w:val="left"/>
      <w:pPr>
        <w:tabs>
          <w:tab w:val="left" w:pos="3600"/>
        </w:tabs>
        <w:ind w:left="3600" w:hanging="420"/>
      </w:pPr>
      <w:rPr>
        <w:rFonts w:hint="default" w:ascii="Wingdings" w:hAnsi="Wingdings"/>
      </w:rPr>
    </w:lvl>
    <w:lvl w:ilvl="8" w:tentative="0">
      <w:start w:val="1"/>
      <w:numFmt w:val="bullet"/>
      <w:lvlText w:val=""/>
      <w:lvlJc w:val="left"/>
      <w:pPr>
        <w:tabs>
          <w:tab w:val="left" w:pos="4020"/>
        </w:tabs>
        <w:ind w:left="4020" w:hanging="420"/>
      </w:pPr>
      <w:rPr>
        <w:rFonts w:hint="default" w:ascii="Wingdings" w:hAnsi="Wingdings"/>
      </w:rPr>
    </w:lvl>
  </w:abstractNum>
  <w:abstractNum w:abstractNumId="7">
    <w:nsid w:val="00000013"/>
    <w:multiLevelType w:val="multilevel"/>
    <w:tmpl w:val="00000013"/>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4"/>
    <w:multiLevelType w:val="multilevel"/>
    <w:tmpl w:val="00000014"/>
    <w:lvl w:ilvl="0" w:tentative="0">
      <w:start w:val="1"/>
      <w:numFmt w:val="bullet"/>
      <w:lvlText w:val=""/>
      <w:lvlJc w:val="left"/>
      <w:pPr>
        <w:tabs>
          <w:tab w:val="left" w:pos="897"/>
        </w:tabs>
        <w:ind w:left="897" w:hanging="420"/>
      </w:pPr>
      <w:rPr>
        <w:rFonts w:hint="default" w:ascii="Wingdings" w:hAnsi="Wingdings"/>
      </w:rPr>
    </w:lvl>
    <w:lvl w:ilvl="1" w:tentative="0">
      <w:start w:val="1"/>
      <w:numFmt w:val="bullet"/>
      <w:lvlText w:val=""/>
      <w:lvlJc w:val="left"/>
      <w:pPr>
        <w:tabs>
          <w:tab w:val="left" w:pos="1317"/>
        </w:tabs>
        <w:ind w:left="1317" w:hanging="420"/>
      </w:pPr>
      <w:rPr>
        <w:rFonts w:hint="default" w:ascii="Wingdings" w:hAnsi="Wingdings"/>
      </w:rPr>
    </w:lvl>
    <w:lvl w:ilvl="2" w:tentative="0">
      <w:start w:val="1"/>
      <w:numFmt w:val="bullet"/>
      <w:lvlText w:val=""/>
      <w:lvlJc w:val="left"/>
      <w:pPr>
        <w:tabs>
          <w:tab w:val="left" w:pos="1737"/>
        </w:tabs>
        <w:ind w:left="1737" w:hanging="420"/>
      </w:pPr>
      <w:rPr>
        <w:rFonts w:hint="default" w:ascii="Wingdings" w:hAnsi="Wingdings"/>
      </w:rPr>
    </w:lvl>
    <w:lvl w:ilvl="3" w:tentative="0">
      <w:start w:val="1"/>
      <w:numFmt w:val="bullet"/>
      <w:lvlText w:val=""/>
      <w:lvlJc w:val="left"/>
      <w:pPr>
        <w:tabs>
          <w:tab w:val="left" w:pos="2157"/>
        </w:tabs>
        <w:ind w:left="2157" w:hanging="420"/>
      </w:pPr>
      <w:rPr>
        <w:rFonts w:hint="default" w:ascii="Wingdings" w:hAnsi="Wingdings"/>
      </w:rPr>
    </w:lvl>
    <w:lvl w:ilvl="4" w:tentative="0">
      <w:start w:val="1"/>
      <w:numFmt w:val="bullet"/>
      <w:lvlText w:val=""/>
      <w:lvlJc w:val="left"/>
      <w:pPr>
        <w:tabs>
          <w:tab w:val="left" w:pos="2577"/>
        </w:tabs>
        <w:ind w:left="2577" w:hanging="420"/>
      </w:pPr>
      <w:rPr>
        <w:rFonts w:hint="default" w:ascii="Wingdings" w:hAnsi="Wingdings"/>
      </w:rPr>
    </w:lvl>
    <w:lvl w:ilvl="5" w:tentative="0">
      <w:start w:val="1"/>
      <w:numFmt w:val="bullet"/>
      <w:lvlText w:val=""/>
      <w:lvlJc w:val="left"/>
      <w:pPr>
        <w:tabs>
          <w:tab w:val="left" w:pos="2997"/>
        </w:tabs>
        <w:ind w:left="2997" w:hanging="420"/>
      </w:pPr>
      <w:rPr>
        <w:rFonts w:hint="default" w:ascii="Wingdings" w:hAnsi="Wingdings"/>
      </w:rPr>
    </w:lvl>
    <w:lvl w:ilvl="6" w:tentative="0">
      <w:start w:val="1"/>
      <w:numFmt w:val="bullet"/>
      <w:lvlText w:val=""/>
      <w:lvlJc w:val="left"/>
      <w:pPr>
        <w:tabs>
          <w:tab w:val="left" w:pos="3417"/>
        </w:tabs>
        <w:ind w:left="3417" w:hanging="420"/>
      </w:pPr>
      <w:rPr>
        <w:rFonts w:hint="default" w:ascii="Wingdings" w:hAnsi="Wingdings"/>
      </w:rPr>
    </w:lvl>
    <w:lvl w:ilvl="7" w:tentative="0">
      <w:start w:val="1"/>
      <w:numFmt w:val="bullet"/>
      <w:lvlText w:val=""/>
      <w:lvlJc w:val="left"/>
      <w:pPr>
        <w:tabs>
          <w:tab w:val="left" w:pos="3837"/>
        </w:tabs>
        <w:ind w:left="3837" w:hanging="420"/>
      </w:pPr>
      <w:rPr>
        <w:rFonts w:hint="default" w:ascii="Wingdings" w:hAnsi="Wingdings"/>
      </w:rPr>
    </w:lvl>
    <w:lvl w:ilvl="8" w:tentative="0">
      <w:start w:val="1"/>
      <w:numFmt w:val="bullet"/>
      <w:lvlText w:val=""/>
      <w:lvlJc w:val="left"/>
      <w:pPr>
        <w:tabs>
          <w:tab w:val="left" w:pos="4257"/>
        </w:tabs>
        <w:ind w:left="4257" w:hanging="420"/>
      </w:pPr>
      <w:rPr>
        <w:rFonts w:hint="default" w:ascii="Wingdings" w:hAnsi="Wingdings"/>
      </w:rPr>
    </w:lvl>
  </w:abstractNum>
  <w:abstractNum w:abstractNumId="9">
    <w:nsid w:val="00000015"/>
    <w:multiLevelType w:val="multilevel"/>
    <w:tmpl w:val="00000015"/>
    <w:lvl w:ilvl="0" w:tentative="0">
      <w:start w:val="1"/>
      <w:numFmt w:val="bullet"/>
      <w:lvlText w:val=""/>
      <w:lvlJc w:val="left"/>
      <w:pPr>
        <w:tabs>
          <w:tab w:val="left" w:pos="990"/>
        </w:tabs>
        <w:ind w:left="990" w:hanging="420"/>
      </w:pPr>
      <w:rPr>
        <w:rFonts w:hint="default" w:ascii="Wingdings" w:hAnsi="Wingdings"/>
      </w:rPr>
    </w:lvl>
    <w:lvl w:ilvl="1" w:tentative="0">
      <w:start w:val="1"/>
      <w:numFmt w:val="bullet"/>
      <w:lvlText w:val=""/>
      <w:lvlJc w:val="left"/>
      <w:pPr>
        <w:tabs>
          <w:tab w:val="left" w:pos="1410"/>
        </w:tabs>
        <w:ind w:left="1410" w:hanging="420"/>
      </w:pPr>
      <w:rPr>
        <w:rFonts w:hint="default" w:ascii="Wingdings" w:hAnsi="Wingdings"/>
      </w:rPr>
    </w:lvl>
    <w:lvl w:ilvl="2" w:tentative="0">
      <w:start w:val="1"/>
      <w:numFmt w:val="bullet"/>
      <w:lvlText w:val=""/>
      <w:lvlJc w:val="left"/>
      <w:pPr>
        <w:tabs>
          <w:tab w:val="left" w:pos="1830"/>
        </w:tabs>
        <w:ind w:left="1830" w:hanging="420"/>
      </w:pPr>
      <w:rPr>
        <w:rFonts w:hint="default" w:ascii="Wingdings" w:hAnsi="Wingdings"/>
      </w:rPr>
    </w:lvl>
    <w:lvl w:ilvl="3" w:tentative="0">
      <w:start w:val="1"/>
      <w:numFmt w:val="bullet"/>
      <w:lvlText w:val=""/>
      <w:lvlJc w:val="left"/>
      <w:pPr>
        <w:tabs>
          <w:tab w:val="left" w:pos="2250"/>
        </w:tabs>
        <w:ind w:left="2250" w:hanging="420"/>
      </w:pPr>
      <w:rPr>
        <w:rFonts w:hint="default" w:ascii="Wingdings" w:hAnsi="Wingdings"/>
      </w:rPr>
    </w:lvl>
    <w:lvl w:ilvl="4" w:tentative="0">
      <w:start w:val="1"/>
      <w:numFmt w:val="bullet"/>
      <w:lvlText w:val=""/>
      <w:lvlJc w:val="left"/>
      <w:pPr>
        <w:tabs>
          <w:tab w:val="left" w:pos="2670"/>
        </w:tabs>
        <w:ind w:left="2670" w:hanging="420"/>
      </w:pPr>
      <w:rPr>
        <w:rFonts w:hint="default" w:ascii="Wingdings" w:hAnsi="Wingdings"/>
      </w:rPr>
    </w:lvl>
    <w:lvl w:ilvl="5" w:tentative="0">
      <w:start w:val="1"/>
      <w:numFmt w:val="bullet"/>
      <w:lvlText w:val=""/>
      <w:lvlJc w:val="left"/>
      <w:pPr>
        <w:tabs>
          <w:tab w:val="left" w:pos="3090"/>
        </w:tabs>
        <w:ind w:left="3090" w:hanging="420"/>
      </w:pPr>
      <w:rPr>
        <w:rFonts w:hint="default" w:ascii="Wingdings" w:hAnsi="Wingdings"/>
      </w:rPr>
    </w:lvl>
    <w:lvl w:ilvl="6" w:tentative="0">
      <w:start w:val="1"/>
      <w:numFmt w:val="bullet"/>
      <w:lvlText w:val=""/>
      <w:lvlJc w:val="left"/>
      <w:pPr>
        <w:tabs>
          <w:tab w:val="left" w:pos="3510"/>
        </w:tabs>
        <w:ind w:left="3510" w:hanging="420"/>
      </w:pPr>
      <w:rPr>
        <w:rFonts w:hint="default" w:ascii="Wingdings" w:hAnsi="Wingdings"/>
      </w:rPr>
    </w:lvl>
    <w:lvl w:ilvl="7" w:tentative="0">
      <w:start w:val="1"/>
      <w:numFmt w:val="bullet"/>
      <w:lvlText w:val=""/>
      <w:lvlJc w:val="left"/>
      <w:pPr>
        <w:tabs>
          <w:tab w:val="left" w:pos="3930"/>
        </w:tabs>
        <w:ind w:left="3930" w:hanging="420"/>
      </w:pPr>
      <w:rPr>
        <w:rFonts w:hint="default" w:ascii="Wingdings" w:hAnsi="Wingdings"/>
      </w:rPr>
    </w:lvl>
    <w:lvl w:ilvl="8" w:tentative="0">
      <w:start w:val="1"/>
      <w:numFmt w:val="bullet"/>
      <w:lvlText w:val=""/>
      <w:lvlJc w:val="left"/>
      <w:pPr>
        <w:tabs>
          <w:tab w:val="left" w:pos="4350"/>
        </w:tabs>
        <w:ind w:left="4350" w:hanging="420"/>
      </w:pPr>
      <w:rPr>
        <w:rFonts w:hint="default" w:ascii="Wingdings" w:hAnsi="Wingdings"/>
      </w:rPr>
    </w:lvl>
  </w:abstractNum>
  <w:abstractNum w:abstractNumId="10">
    <w:nsid w:val="00000017"/>
    <w:multiLevelType w:val="multilevel"/>
    <w:tmpl w:val="00000017"/>
    <w:lvl w:ilvl="0" w:tentative="0">
      <w:start w:val="1"/>
      <w:numFmt w:val="bullet"/>
      <w:lvlText w:val=""/>
      <w:lvlJc w:val="left"/>
      <w:pPr>
        <w:tabs>
          <w:tab w:val="left" w:pos="780"/>
        </w:tabs>
        <w:ind w:left="780" w:hanging="420"/>
      </w:pPr>
      <w:rPr>
        <w:rFonts w:hint="default" w:ascii="Wingdings" w:hAnsi="Wingdings"/>
      </w:rPr>
    </w:lvl>
    <w:lvl w:ilvl="1" w:tentative="0">
      <w:start w:val="1"/>
      <w:numFmt w:val="bullet"/>
      <w:lvlText w:val=""/>
      <w:lvlJc w:val="left"/>
      <w:pPr>
        <w:tabs>
          <w:tab w:val="left" w:pos="1322"/>
        </w:tabs>
        <w:ind w:left="1322" w:hanging="420"/>
      </w:pPr>
      <w:rPr>
        <w:rFonts w:hint="default" w:ascii="Wingdings" w:hAnsi="Wingdings"/>
      </w:rPr>
    </w:lvl>
    <w:lvl w:ilvl="2" w:tentative="0">
      <w:start w:val="1"/>
      <w:numFmt w:val="bullet"/>
      <w:lvlText w:val=""/>
      <w:lvlJc w:val="left"/>
      <w:pPr>
        <w:tabs>
          <w:tab w:val="left" w:pos="1742"/>
        </w:tabs>
        <w:ind w:left="1742" w:hanging="420"/>
      </w:pPr>
      <w:rPr>
        <w:rFonts w:hint="default" w:ascii="Wingdings" w:hAnsi="Wingdings"/>
      </w:rPr>
    </w:lvl>
    <w:lvl w:ilvl="3" w:tentative="0">
      <w:start w:val="1"/>
      <w:numFmt w:val="bullet"/>
      <w:lvlText w:val=""/>
      <w:lvlJc w:val="left"/>
      <w:pPr>
        <w:tabs>
          <w:tab w:val="left" w:pos="2162"/>
        </w:tabs>
        <w:ind w:left="2162" w:hanging="420"/>
      </w:pPr>
      <w:rPr>
        <w:rFonts w:hint="default" w:ascii="Wingdings" w:hAnsi="Wingdings"/>
      </w:rPr>
    </w:lvl>
    <w:lvl w:ilvl="4" w:tentative="0">
      <w:start w:val="1"/>
      <w:numFmt w:val="bullet"/>
      <w:lvlText w:val=""/>
      <w:lvlJc w:val="left"/>
      <w:pPr>
        <w:tabs>
          <w:tab w:val="left" w:pos="2582"/>
        </w:tabs>
        <w:ind w:left="2582" w:hanging="420"/>
      </w:pPr>
      <w:rPr>
        <w:rFonts w:hint="default" w:ascii="Wingdings" w:hAnsi="Wingdings"/>
      </w:rPr>
    </w:lvl>
    <w:lvl w:ilvl="5" w:tentative="0">
      <w:start w:val="1"/>
      <w:numFmt w:val="bullet"/>
      <w:lvlText w:val=""/>
      <w:lvlJc w:val="left"/>
      <w:pPr>
        <w:tabs>
          <w:tab w:val="left" w:pos="3002"/>
        </w:tabs>
        <w:ind w:left="3002" w:hanging="420"/>
      </w:pPr>
      <w:rPr>
        <w:rFonts w:hint="default" w:ascii="Wingdings" w:hAnsi="Wingdings"/>
      </w:rPr>
    </w:lvl>
    <w:lvl w:ilvl="6" w:tentative="0">
      <w:start w:val="1"/>
      <w:numFmt w:val="bullet"/>
      <w:lvlText w:val=""/>
      <w:lvlJc w:val="left"/>
      <w:pPr>
        <w:tabs>
          <w:tab w:val="left" w:pos="3422"/>
        </w:tabs>
        <w:ind w:left="3422" w:hanging="420"/>
      </w:pPr>
      <w:rPr>
        <w:rFonts w:hint="default" w:ascii="Wingdings" w:hAnsi="Wingdings"/>
      </w:rPr>
    </w:lvl>
    <w:lvl w:ilvl="7" w:tentative="0">
      <w:start w:val="1"/>
      <w:numFmt w:val="bullet"/>
      <w:lvlText w:val=""/>
      <w:lvlJc w:val="left"/>
      <w:pPr>
        <w:tabs>
          <w:tab w:val="left" w:pos="3842"/>
        </w:tabs>
        <w:ind w:left="3842" w:hanging="420"/>
      </w:pPr>
      <w:rPr>
        <w:rFonts w:hint="default" w:ascii="Wingdings" w:hAnsi="Wingdings"/>
      </w:rPr>
    </w:lvl>
    <w:lvl w:ilvl="8" w:tentative="0">
      <w:start w:val="1"/>
      <w:numFmt w:val="bullet"/>
      <w:lvlText w:val=""/>
      <w:lvlJc w:val="left"/>
      <w:pPr>
        <w:tabs>
          <w:tab w:val="left" w:pos="4262"/>
        </w:tabs>
        <w:ind w:left="4262" w:hanging="420"/>
      </w:pPr>
      <w:rPr>
        <w:rFonts w:hint="default" w:ascii="Wingdings" w:hAnsi="Wingdings"/>
      </w:rPr>
    </w:lvl>
  </w:abstractNum>
  <w:abstractNum w:abstractNumId="11">
    <w:nsid w:val="00000018"/>
    <w:multiLevelType w:val="multilevel"/>
    <w:tmpl w:val="00000018"/>
    <w:lvl w:ilvl="0" w:tentative="0">
      <w:start w:val="1"/>
      <w:numFmt w:val="bullet"/>
      <w:lvlText w:val=""/>
      <w:lvlJc w:val="left"/>
      <w:pPr>
        <w:tabs>
          <w:tab w:val="left" w:pos="945"/>
        </w:tabs>
        <w:ind w:left="945" w:hanging="420"/>
      </w:pPr>
      <w:rPr>
        <w:rFonts w:hint="default" w:ascii="Wingdings" w:hAnsi="Wingdings"/>
      </w:rPr>
    </w:lvl>
    <w:lvl w:ilvl="1" w:tentative="0">
      <w:start w:val="1"/>
      <w:numFmt w:val="bullet"/>
      <w:lvlText w:val=""/>
      <w:lvlJc w:val="left"/>
      <w:pPr>
        <w:tabs>
          <w:tab w:val="left" w:pos="1365"/>
        </w:tabs>
        <w:ind w:left="1365" w:hanging="420"/>
      </w:pPr>
      <w:rPr>
        <w:rFonts w:hint="default" w:ascii="Wingdings" w:hAnsi="Wingdings"/>
      </w:rPr>
    </w:lvl>
    <w:lvl w:ilvl="2" w:tentative="0">
      <w:start w:val="1"/>
      <w:numFmt w:val="bullet"/>
      <w:lvlText w:val=""/>
      <w:lvlJc w:val="left"/>
      <w:pPr>
        <w:tabs>
          <w:tab w:val="left" w:pos="1785"/>
        </w:tabs>
        <w:ind w:left="1785" w:hanging="420"/>
      </w:pPr>
      <w:rPr>
        <w:rFonts w:hint="default" w:ascii="Wingdings" w:hAnsi="Wingdings"/>
      </w:rPr>
    </w:lvl>
    <w:lvl w:ilvl="3" w:tentative="0">
      <w:start w:val="1"/>
      <w:numFmt w:val="bullet"/>
      <w:lvlText w:val=""/>
      <w:lvlJc w:val="left"/>
      <w:pPr>
        <w:tabs>
          <w:tab w:val="left" w:pos="2205"/>
        </w:tabs>
        <w:ind w:left="2205" w:hanging="420"/>
      </w:pPr>
      <w:rPr>
        <w:rFonts w:hint="default" w:ascii="Wingdings" w:hAnsi="Wingdings"/>
      </w:rPr>
    </w:lvl>
    <w:lvl w:ilvl="4" w:tentative="0">
      <w:start w:val="1"/>
      <w:numFmt w:val="bullet"/>
      <w:lvlText w:val=""/>
      <w:lvlJc w:val="left"/>
      <w:pPr>
        <w:tabs>
          <w:tab w:val="left" w:pos="2625"/>
        </w:tabs>
        <w:ind w:left="2625" w:hanging="420"/>
      </w:pPr>
      <w:rPr>
        <w:rFonts w:hint="default" w:ascii="Wingdings" w:hAnsi="Wingdings"/>
      </w:rPr>
    </w:lvl>
    <w:lvl w:ilvl="5" w:tentative="0">
      <w:start w:val="1"/>
      <w:numFmt w:val="bullet"/>
      <w:lvlText w:val=""/>
      <w:lvlJc w:val="left"/>
      <w:pPr>
        <w:tabs>
          <w:tab w:val="left" w:pos="3045"/>
        </w:tabs>
        <w:ind w:left="3045" w:hanging="420"/>
      </w:pPr>
      <w:rPr>
        <w:rFonts w:hint="default" w:ascii="Wingdings" w:hAnsi="Wingdings"/>
      </w:rPr>
    </w:lvl>
    <w:lvl w:ilvl="6" w:tentative="0">
      <w:start w:val="1"/>
      <w:numFmt w:val="bullet"/>
      <w:lvlText w:val=""/>
      <w:lvlJc w:val="left"/>
      <w:pPr>
        <w:tabs>
          <w:tab w:val="left" w:pos="3465"/>
        </w:tabs>
        <w:ind w:left="3465" w:hanging="420"/>
      </w:pPr>
      <w:rPr>
        <w:rFonts w:hint="default" w:ascii="Wingdings" w:hAnsi="Wingdings"/>
      </w:rPr>
    </w:lvl>
    <w:lvl w:ilvl="7" w:tentative="0">
      <w:start w:val="1"/>
      <w:numFmt w:val="bullet"/>
      <w:lvlText w:val=""/>
      <w:lvlJc w:val="left"/>
      <w:pPr>
        <w:tabs>
          <w:tab w:val="left" w:pos="3885"/>
        </w:tabs>
        <w:ind w:left="3885" w:hanging="420"/>
      </w:pPr>
      <w:rPr>
        <w:rFonts w:hint="default" w:ascii="Wingdings" w:hAnsi="Wingdings"/>
      </w:rPr>
    </w:lvl>
    <w:lvl w:ilvl="8" w:tentative="0">
      <w:start w:val="1"/>
      <w:numFmt w:val="bullet"/>
      <w:lvlText w:val=""/>
      <w:lvlJc w:val="left"/>
      <w:pPr>
        <w:tabs>
          <w:tab w:val="left" w:pos="4305"/>
        </w:tabs>
        <w:ind w:left="4305" w:hanging="420"/>
      </w:pPr>
      <w:rPr>
        <w:rFonts w:hint="default" w:ascii="Wingdings" w:hAnsi="Wingdings"/>
      </w:rPr>
    </w:lvl>
  </w:abstractNum>
  <w:abstractNum w:abstractNumId="12">
    <w:nsid w:val="00000019"/>
    <w:multiLevelType w:val="multilevel"/>
    <w:tmpl w:val="00000019"/>
    <w:lvl w:ilvl="0" w:tentative="0">
      <w:start w:val="1"/>
      <w:numFmt w:val="bullet"/>
      <w:lvlText w:val=""/>
      <w:lvlJc w:val="left"/>
      <w:pPr>
        <w:tabs>
          <w:tab w:val="left" w:pos="777"/>
        </w:tabs>
        <w:ind w:left="777" w:hanging="420"/>
      </w:pPr>
      <w:rPr>
        <w:rFonts w:hint="default" w:ascii="Wingdings" w:hAnsi="Wingdings"/>
      </w:rPr>
    </w:lvl>
    <w:lvl w:ilvl="1" w:tentative="0">
      <w:start w:val="1"/>
      <w:numFmt w:val="bullet"/>
      <w:lvlText w:val=""/>
      <w:lvlJc w:val="left"/>
      <w:pPr>
        <w:tabs>
          <w:tab w:val="left" w:pos="1197"/>
        </w:tabs>
        <w:ind w:left="1197" w:hanging="420"/>
      </w:pPr>
      <w:rPr>
        <w:rFonts w:hint="default" w:ascii="Wingdings" w:hAnsi="Wingdings"/>
      </w:rPr>
    </w:lvl>
    <w:lvl w:ilvl="2" w:tentative="0">
      <w:start w:val="1"/>
      <w:numFmt w:val="bullet"/>
      <w:lvlText w:val=""/>
      <w:lvlJc w:val="left"/>
      <w:pPr>
        <w:tabs>
          <w:tab w:val="left" w:pos="1617"/>
        </w:tabs>
        <w:ind w:left="1617" w:hanging="420"/>
      </w:pPr>
      <w:rPr>
        <w:rFonts w:hint="default" w:ascii="Wingdings" w:hAnsi="Wingdings"/>
      </w:rPr>
    </w:lvl>
    <w:lvl w:ilvl="3" w:tentative="0">
      <w:start w:val="1"/>
      <w:numFmt w:val="bullet"/>
      <w:lvlText w:val=""/>
      <w:lvlJc w:val="left"/>
      <w:pPr>
        <w:tabs>
          <w:tab w:val="left" w:pos="2037"/>
        </w:tabs>
        <w:ind w:left="2037" w:hanging="420"/>
      </w:pPr>
      <w:rPr>
        <w:rFonts w:hint="default" w:ascii="Wingdings" w:hAnsi="Wingdings"/>
      </w:rPr>
    </w:lvl>
    <w:lvl w:ilvl="4" w:tentative="0">
      <w:start w:val="1"/>
      <w:numFmt w:val="bullet"/>
      <w:lvlText w:val=""/>
      <w:lvlJc w:val="left"/>
      <w:pPr>
        <w:tabs>
          <w:tab w:val="left" w:pos="2457"/>
        </w:tabs>
        <w:ind w:left="2457" w:hanging="420"/>
      </w:pPr>
      <w:rPr>
        <w:rFonts w:hint="default" w:ascii="Wingdings" w:hAnsi="Wingdings"/>
      </w:rPr>
    </w:lvl>
    <w:lvl w:ilvl="5" w:tentative="0">
      <w:start w:val="1"/>
      <w:numFmt w:val="bullet"/>
      <w:lvlText w:val=""/>
      <w:lvlJc w:val="left"/>
      <w:pPr>
        <w:tabs>
          <w:tab w:val="left" w:pos="2877"/>
        </w:tabs>
        <w:ind w:left="2877" w:hanging="420"/>
      </w:pPr>
      <w:rPr>
        <w:rFonts w:hint="default" w:ascii="Wingdings" w:hAnsi="Wingdings"/>
      </w:rPr>
    </w:lvl>
    <w:lvl w:ilvl="6" w:tentative="0">
      <w:start w:val="1"/>
      <w:numFmt w:val="bullet"/>
      <w:lvlText w:val=""/>
      <w:lvlJc w:val="left"/>
      <w:pPr>
        <w:tabs>
          <w:tab w:val="left" w:pos="3297"/>
        </w:tabs>
        <w:ind w:left="3297" w:hanging="420"/>
      </w:pPr>
      <w:rPr>
        <w:rFonts w:hint="default" w:ascii="Wingdings" w:hAnsi="Wingdings"/>
      </w:rPr>
    </w:lvl>
    <w:lvl w:ilvl="7" w:tentative="0">
      <w:start w:val="1"/>
      <w:numFmt w:val="bullet"/>
      <w:lvlText w:val=""/>
      <w:lvlJc w:val="left"/>
      <w:pPr>
        <w:tabs>
          <w:tab w:val="left" w:pos="3717"/>
        </w:tabs>
        <w:ind w:left="3717" w:hanging="420"/>
      </w:pPr>
      <w:rPr>
        <w:rFonts w:hint="default" w:ascii="Wingdings" w:hAnsi="Wingdings"/>
      </w:rPr>
    </w:lvl>
    <w:lvl w:ilvl="8" w:tentative="0">
      <w:start w:val="1"/>
      <w:numFmt w:val="bullet"/>
      <w:lvlText w:val=""/>
      <w:lvlJc w:val="left"/>
      <w:pPr>
        <w:tabs>
          <w:tab w:val="left" w:pos="4137"/>
        </w:tabs>
        <w:ind w:left="4137" w:hanging="420"/>
      </w:pPr>
      <w:rPr>
        <w:rFonts w:hint="default" w:ascii="Wingdings" w:hAnsi="Wingdings"/>
      </w:rPr>
    </w:lvl>
  </w:abstractNum>
  <w:abstractNum w:abstractNumId="13">
    <w:nsid w:val="0000001C"/>
    <w:multiLevelType w:val="multilevel"/>
    <w:tmpl w:val="0000001C"/>
    <w:lvl w:ilvl="0" w:tentative="0">
      <w:start w:val="1"/>
      <w:numFmt w:val="bullet"/>
      <w:lvlText w:val=""/>
      <w:lvlJc w:val="left"/>
      <w:pPr>
        <w:tabs>
          <w:tab w:val="left" w:pos="960"/>
        </w:tabs>
        <w:ind w:left="960" w:hanging="420"/>
      </w:pPr>
      <w:rPr>
        <w:rFonts w:hint="default" w:ascii="Wingdings" w:hAnsi="Wingdings"/>
      </w:rPr>
    </w:lvl>
    <w:lvl w:ilvl="1" w:tentative="0">
      <w:start w:val="1"/>
      <w:numFmt w:val="bullet"/>
      <w:lvlText w:val=""/>
      <w:lvlJc w:val="left"/>
      <w:pPr>
        <w:tabs>
          <w:tab w:val="left" w:pos="1470"/>
        </w:tabs>
        <w:ind w:left="1470" w:hanging="420"/>
      </w:pPr>
      <w:rPr>
        <w:rFonts w:hint="default" w:ascii="Wingdings" w:hAnsi="Wingdings"/>
      </w:rPr>
    </w:lvl>
    <w:lvl w:ilvl="2" w:tentative="0">
      <w:start w:val="1"/>
      <w:numFmt w:val="bullet"/>
      <w:lvlText w:val=""/>
      <w:lvlJc w:val="left"/>
      <w:pPr>
        <w:tabs>
          <w:tab w:val="left" w:pos="1890"/>
        </w:tabs>
        <w:ind w:left="1890" w:hanging="420"/>
      </w:pPr>
      <w:rPr>
        <w:rFonts w:hint="default" w:ascii="Wingdings" w:hAnsi="Wingdings"/>
      </w:rPr>
    </w:lvl>
    <w:lvl w:ilvl="3" w:tentative="0">
      <w:start w:val="1"/>
      <w:numFmt w:val="bullet"/>
      <w:lvlText w:val=""/>
      <w:lvlJc w:val="left"/>
      <w:pPr>
        <w:tabs>
          <w:tab w:val="left" w:pos="2310"/>
        </w:tabs>
        <w:ind w:left="2310" w:hanging="420"/>
      </w:pPr>
      <w:rPr>
        <w:rFonts w:hint="default" w:ascii="Wingdings" w:hAnsi="Wingdings"/>
      </w:rPr>
    </w:lvl>
    <w:lvl w:ilvl="4" w:tentative="0">
      <w:start w:val="1"/>
      <w:numFmt w:val="bullet"/>
      <w:lvlText w:val=""/>
      <w:lvlJc w:val="left"/>
      <w:pPr>
        <w:tabs>
          <w:tab w:val="left" w:pos="2730"/>
        </w:tabs>
        <w:ind w:left="2730" w:hanging="420"/>
      </w:pPr>
      <w:rPr>
        <w:rFonts w:hint="default" w:ascii="Wingdings" w:hAnsi="Wingdings"/>
      </w:rPr>
    </w:lvl>
    <w:lvl w:ilvl="5" w:tentative="0">
      <w:start w:val="1"/>
      <w:numFmt w:val="bullet"/>
      <w:lvlText w:val=""/>
      <w:lvlJc w:val="left"/>
      <w:pPr>
        <w:tabs>
          <w:tab w:val="left" w:pos="3150"/>
        </w:tabs>
        <w:ind w:left="3150" w:hanging="420"/>
      </w:pPr>
      <w:rPr>
        <w:rFonts w:hint="default" w:ascii="Wingdings" w:hAnsi="Wingdings"/>
      </w:rPr>
    </w:lvl>
    <w:lvl w:ilvl="6" w:tentative="0">
      <w:start w:val="1"/>
      <w:numFmt w:val="bullet"/>
      <w:lvlText w:val=""/>
      <w:lvlJc w:val="left"/>
      <w:pPr>
        <w:tabs>
          <w:tab w:val="left" w:pos="3570"/>
        </w:tabs>
        <w:ind w:left="3570" w:hanging="420"/>
      </w:pPr>
      <w:rPr>
        <w:rFonts w:hint="default" w:ascii="Wingdings" w:hAnsi="Wingdings"/>
      </w:rPr>
    </w:lvl>
    <w:lvl w:ilvl="7" w:tentative="0">
      <w:start w:val="1"/>
      <w:numFmt w:val="bullet"/>
      <w:lvlText w:val=""/>
      <w:lvlJc w:val="left"/>
      <w:pPr>
        <w:tabs>
          <w:tab w:val="left" w:pos="3990"/>
        </w:tabs>
        <w:ind w:left="3990" w:hanging="420"/>
      </w:pPr>
      <w:rPr>
        <w:rFonts w:hint="default" w:ascii="Wingdings" w:hAnsi="Wingdings"/>
      </w:rPr>
    </w:lvl>
    <w:lvl w:ilvl="8" w:tentative="0">
      <w:start w:val="1"/>
      <w:numFmt w:val="bullet"/>
      <w:lvlText w:val=""/>
      <w:lvlJc w:val="left"/>
      <w:pPr>
        <w:tabs>
          <w:tab w:val="left" w:pos="4410"/>
        </w:tabs>
        <w:ind w:left="4410" w:hanging="420"/>
      </w:pPr>
      <w:rPr>
        <w:rFonts w:hint="default" w:ascii="Wingdings" w:hAnsi="Wingdings"/>
      </w:rPr>
    </w:lvl>
  </w:abstractNum>
  <w:abstractNum w:abstractNumId="14">
    <w:nsid w:val="0000001D"/>
    <w:multiLevelType w:val="multilevel"/>
    <w:tmpl w:val="0000001D"/>
    <w:lvl w:ilvl="0" w:tentative="0">
      <w:start w:val="1"/>
      <w:numFmt w:val="bullet"/>
      <w:lvlText w:val=""/>
      <w:lvlJc w:val="left"/>
      <w:pPr>
        <w:tabs>
          <w:tab w:val="left" w:pos="1140"/>
        </w:tabs>
        <w:ind w:left="1140" w:hanging="420"/>
      </w:pPr>
      <w:rPr>
        <w:rFonts w:hint="default" w:ascii="Wingdings" w:hAnsi="Wingdings"/>
      </w:rPr>
    </w:lvl>
    <w:lvl w:ilvl="1" w:tentative="0">
      <w:start w:val="1"/>
      <w:numFmt w:val="bullet"/>
      <w:lvlText w:val=""/>
      <w:lvlJc w:val="left"/>
      <w:pPr>
        <w:tabs>
          <w:tab w:val="left" w:pos="1560"/>
        </w:tabs>
        <w:ind w:left="1560" w:hanging="420"/>
      </w:pPr>
      <w:rPr>
        <w:rFonts w:hint="default" w:ascii="Wingdings" w:hAnsi="Wingdings"/>
      </w:rPr>
    </w:lvl>
    <w:lvl w:ilvl="2" w:tentative="0">
      <w:start w:val="1"/>
      <w:numFmt w:val="bullet"/>
      <w:lvlText w:val=""/>
      <w:lvlJc w:val="left"/>
      <w:pPr>
        <w:tabs>
          <w:tab w:val="left" w:pos="1980"/>
        </w:tabs>
        <w:ind w:left="1980" w:hanging="420"/>
      </w:pPr>
      <w:rPr>
        <w:rFonts w:hint="default" w:ascii="Wingdings" w:hAnsi="Wingdings"/>
      </w:rPr>
    </w:lvl>
    <w:lvl w:ilvl="3" w:tentative="0">
      <w:start w:val="1"/>
      <w:numFmt w:val="bullet"/>
      <w:lvlText w:val=""/>
      <w:lvlJc w:val="left"/>
      <w:pPr>
        <w:tabs>
          <w:tab w:val="left" w:pos="2400"/>
        </w:tabs>
        <w:ind w:left="2400" w:hanging="420"/>
      </w:pPr>
      <w:rPr>
        <w:rFonts w:hint="default" w:ascii="Wingdings" w:hAnsi="Wingdings"/>
      </w:rPr>
    </w:lvl>
    <w:lvl w:ilvl="4" w:tentative="0">
      <w:start w:val="1"/>
      <w:numFmt w:val="bullet"/>
      <w:lvlText w:val=""/>
      <w:lvlJc w:val="left"/>
      <w:pPr>
        <w:tabs>
          <w:tab w:val="left" w:pos="2820"/>
        </w:tabs>
        <w:ind w:left="2820" w:hanging="420"/>
      </w:pPr>
      <w:rPr>
        <w:rFonts w:hint="default" w:ascii="Wingdings" w:hAnsi="Wingdings"/>
      </w:rPr>
    </w:lvl>
    <w:lvl w:ilvl="5" w:tentative="0">
      <w:start w:val="1"/>
      <w:numFmt w:val="bullet"/>
      <w:lvlText w:val=""/>
      <w:lvlJc w:val="left"/>
      <w:pPr>
        <w:tabs>
          <w:tab w:val="left" w:pos="3240"/>
        </w:tabs>
        <w:ind w:left="3240" w:hanging="420"/>
      </w:pPr>
      <w:rPr>
        <w:rFonts w:hint="default" w:ascii="Wingdings" w:hAnsi="Wingdings"/>
      </w:rPr>
    </w:lvl>
    <w:lvl w:ilvl="6" w:tentative="0">
      <w:start w:val="1"/>
      <w:numFmt w:val="bullet"/>
      <w:lvlText w:val=""/>
      <w:lvlJc w:val="left"/>
      <w:pPr>
        <w:tabs>
          <w:tab w:val="left" w:pos="3660"/>
        </w:tabs>
        <w:ind w:left="3660" w:hanging="420"/>
      </w:pPr>
      <w:rPr>
        <w:rFonts w:hint="default" w:ascii="Wingdings" w:hAnsi="Wingdings"/>
      </w:rPr>
    </w:lvl>
    <w:lvl w:ilvl="7" w:tentative="0">
      <w:start w:val="1"/>
      <w:numFmt w:val="bullet"/>
      <w:lvlText w:val=""/>
      <w:lvlJc w:val="left"/>
      <w:pPr>
        <w:tabs>
          <w:tab w:val="left" w:pos="4080"/>
        </w:tabs>
        <w:ind w:left="4080" w:hanging="420"/>
      </w:pPr>
      <w:rPr>
        <w:rFonts w:hint="default" w:ascii="Wingdings" w:hAnsi="Wingdings"/>
      </w:rPr>
    </w:lvl>
    <w:lvl w:ilvl="8" w:tentative="0">
      <w:start w:val="1"/>
      <w:numFmt w:val="bullet"/>
      <w:lvlText w:val=""/>
      <w:lvlJc w:val="left"/>
      <w:pPr>
        <w:tabs>
          <w:tab w:val="left" w:pos="4500"/>
        </w:tabs>
        <w:ind w:left="4500" w:hanging="420"/>
      </w:pPr>
      <w:rPr>
        <w:rFonts w:hint="default" w:ascii="Wingdings" w:hAnsi="Wingdings"/>
      </w:rPr>
    </w:lvl>
  </w:abstractNum>
  <w:abstractNum w:abstractNumId="15">
    <w:nsid w:val="0000001E"/>
    <w:multiLevelType w:val="multilevel"/>
    <w:tmpl w:val="0000001E"/>
    <w:lvl w:ilvl="0" w:tentative="0">
      <w:start w:val="1"/>
      <w:numFmt w:val="bullet"/>
      <w:lvlText w:val=""/>
      <w:lvlJc w:val="left"/>
      <w:pPr>
        <w:tabs>
          <w:tab w:val="left" w:pos="902"/>
        </w:tabs>
        <w:ind w:left="902" w:hanging="420"/>
      </w:pPr>
      <w:rPr>
        <w:rFonts w:hint="default" w:ascii="Wingdings" w:hAnsi="Wingdings"/>
      </w:rPr>
    </w:lvl>
    <w:lvl w:ilvl="1" w:tentative="0">
      <w:start w:val="1"/>
      <w:numFmt w:val="bullet"/>
      <w:lvlText w:val=""/>
      <w:lvlJc w:val="left"/>
      <w:pPr>
        <w:tabs>
          <w:tab w:val="left" w:pos="1322"/>
        </w:tabs>
        <w:ind w:left="1322" w:hanging="420"/>
      </w:pPr>
      <w:rPr>
        <w:rFonts w:hint="default" w:ascii="Wingdings" w:hAnsi="Wingdings"/>
      </w:rPr>
    </w:lvl>
    <w:lvl w:ilvl="2" w:tentative="0">
      <w:start w:val="1"/>
      <w:numFmt w:val="bullet"/>
      <w:lvlText w:val=""/>
      <w:lvlJc w:val="left"/>
      <w:pPr>
        <w:tabs>
          <w:tab w:val="left" w:pos="1742"/>
        </w:tabs>
        <w:ind w:left="1742" w:hanging="420"/>
      </w:pPr>
      <w:rPr>
        <w:rFonts w:hint="default" w:ascii="Wingdings" w:hAnsi="Wingdings"/>
      </w:rPr>
    </w:lvl>
    <w:lvl w:ilvl="3" w:tentative="0">
      <w:start w:val="1"/>
      <w:numFmt w:val="bullet"/>
      <w:lvlText w:val=""/>
      <w:lvlJc w:val="left"/>
      <w:pPr>
        <w:tabs>
          <w:tab w:val="left" w:pos="2162"/>
        </w:tabs>
        <w:ind w:left="2162" w:hanging="420"/>
      </w:pPr>
      <w:rPr>
        <w:rFonts w:hint="default" w:ascii="Wingdings" w:hAnsi="Wingdings"/>
      </w:rPr>
    </w:lvl>
    <w:lvl w:ilvl="4" w:tentative="0">
      <w:start w:val="1"/>
      <w:numFmt w:val="bullet"/>
      <w:lvlText w:val=""/>
      <w:lvlJc w:val="left"/>
      <w:pPr>
        <w:tabs>
          <w:tab w:val="left" w:pos="2582"/>
        </w:tabs>
        <w:ind w:left="2582" w:hanging="420"/>
      </w:pPr>
      <w:rPr>
        <w:rFonts w:hint="default" w:ascii="Wingdings" w:hAnsi="Wingdings"/>
      </w:rPr>
    </w:lvl>
    <w:lvl w:ilvl="5" w:tentative="0">
      <w:start w:val="1"/>
      <w:numFmt w:val="bullet"/>
      <w:lvlText w:val=""/>
      <w:lvlJc w:val="left"/>
      <w:pPr>
        <w:tabs>
          <w:tab w:val="left" w:pos="3002"/>
        </w:tabs>
        <w:ind w:left="3002" w:hanging="420"/>
      </w:pPr>
      <w:rPr>
        <w:rFonts w:hint="default" w:ascii="Wingdings" w:hAnsi="Wingdings"/>
      </w:rPr>
    </w:lvl>
    <w:lvl w:ilvl="6" w:tentative="0">
      <w:start w:val="1"/>
      <w:numFmt w:val="bullet"/>
      <w:lvlText w:val=""/>
      <w:lvlJc w:val="left"/>
      <w:pPr>
        <w:tabs>
          <w:tab w:val="left" w:pos="3422"/>
        </w:tabs>
        <w:ind w:left="3422" w:hanging="420"/>
      </w:pPr>
      <w:rPr>
        <w:rFonts w:hint="default" w:ascii="Wingdings" w:hAnsi="Wingdings"/>
      </w:rPr>
    </w:lvl>
    <w:lvl w:ilvl="7" w:tentative="0">
      <w:start w:val="1"/>
      <w:numFmt w:val="bullet"/>
      <w:lvlText w:val=""/>
      <w:lvlJc w:val="left"/>
      <w:pPr>
        <w:tabs>
          <w:tab w:val="left" w:pos="3842"/>
        </w:tabs>
        <w:ind w:left="3842" w:hanging="420"/>
      </w:pPr>
      <w:rPr>
        <w:rFonts w:hint="default" w:ascii="Wingdings" w:hAnsi="Wingdings"/>
      </w:rPr>
    </w:lvl>
    <w:lvl w:ilvl="8" w:tentative="0">
      <w:start w:val="1"/>
      <w:numFmt w:val="bullet"/>
      <w:lvlText w:val=""/>
      <w:lvlJc w:val="left"/>
      <w:pPr>
        <w:tabs>
          <w:tab w:val="left" w:pos="4262"/>
        </w:tabs>
        <w:ind w:left="4262" w:hanging="420"/>
      </w:pPr>
      <w:rPr>
        <w:rFonts w:hint="default" w:ascii="Wingdings" w:hAnsi="Wingdings"/>
      </w:rPr>
    </w:lvl>
  </w:abstractNum>
  <w:abstractNum w:abstractNumId="16">
    <w:nsid w:val="00000020"/>
    <w:multiLevelType w:val="multilevel"/>
    <w:tmpl w:val="00000020"/>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7">
    <w:nsid w:val="00000021"/>
    <w:multiLevelType w:val="multilevel"/>
    <w:tmpl w:val="00000021"/>
    <w:lvl w:ilvl="0" w:tentative="0">
      <w:start w:val="1"/>
      <w:numFmt w:val="bullet"/>
      <w:lvlText w:val=""/>
      <w:lvlJc w:val="left"/>
      <w:pPr>
        <w:tabs>
          <w:tab w:val="left" w:pos="902"/>
        </w:tabs>
        <w:ind w:left="902" w:hanging="420"/>
      </w:pPr>
      <w:rPr>
        <w:rFonts w:hint="default" w:ascii="Wingdings" w:hAnsi="Wingdings"/>
      </w:rPr>
    </w:lvl>
    <w:lvl w:ilvl="1" w:tentative="0">
      <w:start w:val="1"/>
      <w:numFmt w:val="bullet"/>
      <w:lvlText w:val=""/>
      <w:lvlJc w:val="left"/>
      <w:pPr>
        <w:tabs>
          <w:tab w:val="left" w:pos="1322"/>
        </w:tabs>
        <w:ind w:left="1322" w:hanging="420"/>
      </w:pPr>
      <w:rPr>
        <w:rFonts w:hint="default" w:ascii="Wingdings" w:hAnsi="Wingdings"/>
      </w:rPr>
    </w:lvl>
    <w:lvl w:ilvl="2" w:tentative="0">
      <w:start w:val="1"/>
      <w:numFmt w:val="bullet"/>
      <w:lvlText w:val=""/>
      <w:lvlJc w:val="left"/>
      <w:pPr>
        <w:tabs>
          <w:tab w:val="left" w:pos="1742"/>
        </w:tabs>
        <w:ind w:left="1742" w:hanging="420"/>
      </w:pPr>
      <w:rPr>
        <w:rFonts w:hint="default" w:ascii="Wingdings" w:hAnsi="Wingdings"/>
      </w:rPr>
    </w:lvl>
    <w:lvl w:ilvl="3" w:tentative="0">
      <w:start w:val="1"/>
      <w:numFmt w:val="bullet"/>
      <w:lvlText w:val=""/>
      <w:lvlJc w:val="left"/>
      <w:pPr>
        <w:tabs>
          <w:tab w:val="left" w:pos="2162"/>
        </w:tabs>
        <w:ind w:left="2162" w:hanging="420"/>
      </w:pPr>
      <w:rPr>
        <w:rFonts w:hint="default" w:ascii="Wingdings" w:hAnsi="Wingdings"/>
      </w:rPr>
    </w:lvl>
    <w:lvl w:ilvl="4" w:tentative="0">
      <w:start w:val="1"/>
      <w:numFmt w:val="bullet"/>
      <w:lvlText w:val=""/>
      <w:lvlJc w:val="left"/>
      <w:pPr>
        <w:tabs>
          <w:tab w:val="left" w:pos="2582"/>
        </w:tabs>
        <w:ind w:left="2582" w:hanging="420"/>
      </w:pPr>
      <w:rPr>
        <w:rFonts w:hint="default" w:ascii="Wingdings" w:hAnsi="Wingdings"/>
      </w:rPr>
    </w:lvl>
    <w:lvl w:ilvl="5" w:tentative="0">
      <w:start w:val="1"/>
      <w:numFmt w:val="bullet"/>
      <w:lvlText w:val=""/>
      <w:lvlJc w:val="left"/>
      <w:pPr>
        <w:tabs>
          <w:tab w:val="left" w:pos="3002"/>
        </w:tabs>
        <w:ind w:left="3002" w:hanging="420"/>
      </w:pPr>
      <w:rPr>
        <w:rFonts w:hint="default" w:ascii="Wingdings" w:hAnsi="Wingdings"/>
      </w:rPr>
    </w:lvl>
    <w:lvl w:ilvl="6" w:tentative="0">
      <w:start w:val="1"/>
      <w:numFmt w:val="bullet"/>
      <w:lvlText w:val=""/>
      <w:lvlJc w:val="left"/>
      <w:pPr>
        <w:tabs>
          <w:tab w:val="left" w:pos="3422"/>
        </w:tabs>
        <w:ind w:left="3422" w:hanging="420"/>
      </w:pPr>
      <w:rPr>
        <w:rFonts w:hint="default" w:ascii="Wingdings" w:hAnsi="Wingdings"/>
      </w:rPr>
    </w:lvl>
    <w:lvl w:ilvl="7" w:tentative="0">
      <w:start w:val="1"/>
      <w:numFmt w:val="bullet"/>
      <w:lvlText w:val=""/>
      <w:lvlJc w:val="left"/>
      <w:pPr>
        <w:tabs>
          <w:tab w:val="left" w:pos="3842"/>
        </w:tabs>
        <w:ind w:left="3842" w:hanging="420"/>
      </w:pPr>
      <w:rPr>
        <w:rFonts w:hint="default" w:ascii="Wingdings" w:hAnsi="Wingdings"/>
      </w:rPr>
    </w:lvl>
    <w:lvl w:ilvl="8" w:tentative="0">
      <w:start w:val="1"/>
      <w:numFmt w:val="bullet"/>
      <w:lvlText w:val=""/>
      <w:lvlJc w:val="left"/>
      <w:pPr>
        <w:tabs>
          <w:tab w:val="left" w:pos="4262"/>
        </w:tabs>
        <w:ind w:left="4262" w:hanging="420"/>
      </w:pPr>
      <w:rPr>
        <w:rFonts w:hint="default" w:ascii="Wingdings" w:hAnsi="Wingdings"/>
      </w:rPr>
    </w:lvl>
  </w:abstractNum>
  <w:abstractNum w:abstractNumId="18">
    <w:nsid w:val="00000022"/>
    <w:multiLevelType w:val="multilevel"/>
    <w:tmpl w:val="00000022"/>
    <w:lvl w:ilvl="0" w:tentative="0">
      <w:start w:val="1"/>
      <w:numFmt w:val="bullet"/>
      <w:lvlText w:val=""/>
      <w:lvlJc w:val="left"/>
      <w:pPr>
        <w:tabs>
          <w:tab w:val="left" w:pos="1620"/>
        </w:tabs>
        <w:ind w:left="1620" w:hanging="420"/>
      </w:pPr>
      <w:rPr>
        <w:rFonts w:hint="default" w:ascii="Wingdings" w:hAnsi="Wingdings"/>
      </w:rPr>
    </w:lvl>
    <w:lvl w:ilvl="1" w:tentative="0">
      <w:start w:val="1"/>
      <w:numFmt w:val="bullet"/>
      <w:lvlText w:val=""/>
      <w:lvlJc w:val="left"/>
      <w:pPr>
        <w:tabs>
          <w:tab w:val="left" w:pos="2040"/>
        </w:tabs>
        <w:ind w:left="2040" w:hanging="420"/>
      </w:pPr>
      <w:rPr>
        <w:rFonts w:hint="default" w:ascii="Wingdings" w:hAnsi="Wingdings"/>
      </w:rPr>
    </w:lvl>
    <w:lvl w:ilvl="2" w:tentative="0">
      <w:start w:val="1"/>
      <w:numFmt w:val="bullet"/>
      <w:lvlText w:val=""/>
      <w:lvlJc w:val="left"/>
      <w:pPr>
        <w:tabs>
          <w:tab w:val="left" w:pos="2460"/>
        </w:tabs>
        <w:ind w:left="2460" w:hanging="420"/>
      </w:pPr>
      <w:rPr>
        <w:rFonts w:hint="default" w:ascii="Wingdings" w:hAnsi="Wingdings"/>
      </w:rPr>
    </w:lvl>
    <w:lvl w:ilvl="3" w:tentative="0">
      <w:start w:val="1"/>
      <w:numFmt w:val="bullet"/>
      <w:lvlText w:val=""/>
      <w:lvlJc w:val="left"/>
      <w:pPr>
        <w:tabs>
          <w:tab w:val="left" w:pos="2880"/>
        </w:tabs>
        <w:ind w:left="2880" w:hanging="420"/>
      </w:pPr>
      <w:rPr>
        <w:rFonts w:hint="default" w:ascii="Wingdings" w:hAnsi="Wingdings"/>
      </w:rPr>
    </w:lvl>
    <w:lvl w:ilvl="4" w:tentative="0">
      <w:start w:val="1"/>
      <w:numFmt w:val="bullet"/>
      <w:lvlText w:val=""/>
      <w:lvlJc w:val="left"/>
      <w:pPr>
        <w:tabs>
          <w:tab w:val="left" w:pos="3300"/>
        </w:tabs>
        <w:ind w:left="3300" w:hanging="420"/>
      </w:pPr>
      <w:rPr>
        <w:rFonts w:hint="default" w:ascii="Wingdings" w:hAnsi="Wingdings"/>
      </w:rPr>
    </w:lvl>
    <w:lvl w:ilvl="5" w:tentative="0">
      <w:start w:val="1"/>
      <w:numFmt w:val="bullet"/>
      <w:lvlText w:val=""/>
      <w:lvlJc w:val="left"/>
      <w:pPr>
        <w:tabs>
          <w:tab w:val="left" w:pos="3720"/>
        </w:tabs>
        <w:ind w:left="3720" w:hanging="420"/>
      </w:pPr>
      <w:rPr>
        <w:rFonts w:hint="default" w:ascii="Wingdings" w:hAnsi="Wingdings"/>
      </w:rPr>
    </w:lvl>
    <w:lvl w:ilvl="6" w:tentative="0">
      <w:start w:val="1"/>
      <w:numFmt w:val="bullet"/>
      <w:lvlText w:val=""/>
      <w:lvlJc w:val="left"/>
      <w:pPr>
        <w:tabs>
          <w:tab w:val="left" w:pos="4140"/>
        </w:tabs>
        <w:ind w:left="4140" w:hanging="420"/>
      </w:pPr>
      <w:rPr>
        <w:rFonts w:hint="default" w:ascii="Wingdings" w:hAnsi="Wingdings"/>
      </w:rPr>
    </w:lvl>
    <w:lvl w:ilvl="7" w:tentative="0">
      <w:start w:val="1"/>
      <w:numFmt w:val="bullet"/>
      <w:lvlText w:val=""/>
      <w:lvlJc w:val="left"/>
      <w:pPr>
        <w:tabs>
          <w:tab w:val="left" w:pos="4560"/>
        </w:tabs>
        <w:ind w:left="4560" w:hanging="420"/>
      </w:pPr>
      <w:rPr>
        <w:rFonts w:hint="default" w:ascii="Wingdings" w:hAnsi="Wingdings"/>
      </w:rPr>
    </w:lvl>
    <w:lvl w:ilvl="8" w:tentative="0">
      <w:start w:val="1"/>
      <w:numFmt w:val="bullet"/>
      <w:lvlText w:val=""/>
      <w:lvlJc w:val="left"/>
      <w:pPr>
        <w:tabs>
          <w:tab w:val="left" w:pos="4980"/>
        </w:tabs>
        <w:ind w:left="4980" w:hanging="420"/>
      </w:pPr>
      <w:rPr>
        <w:rFonts w:hint="default" w:ascii="Wingdings" w:hAnsi="Wingdings"/>
      </w:rPr>
    </w:lvl>
  </w:abstractNum>
  <w:abstractNum w:abstractNumId="19">
    <w:nsid w:val="00000026"/>
    <w:multiLevelType w:val="multilevel"/>
    <w:tmpl w:val="00000026"/>
    <w:lvl w:ilvl="0" w:tentative="0">
      <w:start w:val="1"/>
      <w:numFmt w:val="bullet"/>
      <w:lvlText w:val=""/>
      <w:lvlJc w:val="left"/>
      <w:pPr>
        <w:tabs>
          <w:tab w:val="left" w:pos="899"/>
        </w:tabs>
        <w:ind w:left="899" w:hanging="420"/>
      </w:pPr>
      <w:rPr>
        <w:rFonts w:hint="default" w:ascii="Wingdings" w:hAnsi="Wingdings"/>
      </w:rPr>
    </w:lvl>
    <w:lvl w:ilvl="1" w:tentative="0">
      <w:start w:val="1"/>
      <w:numFmt w:val="bullet"/>
      <w:lvlText w:val=""/>
      <w:lvlJc w:val="left"/>
      <w:pPr>
        <w:tabs>
          <w:tab w:val="left" w:pos="1319"/>
        </w:tabs>
        <w:ind w:left="1319" w:hanging="420"/>
      </w:pPr>
      <w:rPr>
        <w:rFonts w:hint="default" w:ascii="Wingdings" w:hAnsi="Wingdings"/>
      </w:rPr>
    </w:lvl>
    <w:lvl w:ilvl="2" w:tentative="0">
      <w:start w:val="1"/>
      <w:numFmt w:val="bullet"/>
      <w:lvlText w:val=""/>
      <w:lvlJc w:val="left"/>
      <w:pPr>
        <w:tabs>
          <w:tab w:val="left" w:pos="1739"/>
        </w:tabs>
        <w:ind w:left="1739" w:hanging="420"/>
      </w:pPr>
      <w:rPr>
        <w:rFonts w:hint="default" w:ascii="Wingdings" w:hAnsi="Wingdings"/>
      </w:rPr>
    </w:lvl>
    <w:lvl w:ilvl="3" w:tentative="0">
      <w:start w:val="1"/>
      <w:numFmt w:val="bullet"/>
      <w:lvlText w:val=""/>
      <w:lvlJc w:val="left"/>
      <w:pPr>
        <w:tabs>
          <w:tab w:val="left" w:pos="2159"/>
        </w:tabs>
        <w:ind w:left="2159" w:hanging="420"/>
      </w:pPr>
      <w:rPr>
        <w:rFonts w:hint="default" w:ascii="Wingdings" w:hAnsi="Wingdings"/>
      </w:rPr>
    </w:lvl>
    <w:lvl w:ilvl="4" w:tentative="0">
      <w:start w:val="1"/>
      <w:numFmt w:val="bullet"/>
      <w:lvlText w:val=""/>
      <w:lvlJc w:val="left"/>
      <w:pPr>
        <w:tabs>
          <w:tab w:val="left" w:pos="2579"/>
        </w:tabs>
        <w:ind w:left="2579" w:hanging="420"/>
      </w:pPr>
      <w:rPr>
        <w:rFonts w:hint="default" w:ascii="Wingdings" w:hAnsi="Wingdings"/>
      </w:rPr>
    </w:lvl>
    <w:lvl w:ilvl="5" w:tentative="0">
      <w:start w:val="1"/>
      <w:numFmt w:val="bullet"/>
      <w:lvlText w:val=""/>
      <w:lvlJc w:val="left"/>
      <w:pPr>
        <w:tabs>
          <w:tab w:val="left" w:pos="2999"/>
        </w:tabs>
        <w:ind w:left="2999" w:hanging="420"/>
      </w:pPr>
      <w:rPr>
        <w:rFonts w:hint="default" w:ascii="Wingdings" w:hAnsi="Wingdings"/>
      </w:rPr>
    </w:lvl>
    <w:lvl w:ilvl="6" w:tentative="0">
      <w:start w:val="1"/>
      <w:numFmt w:val="bullet"/>
      <w:lvlText w:val=""/>
      <w:lvlJc w:val="left"/>
      <w:pPr>
        <w:tabs>
          <w:tab w:val="left" w:pos="3419"/>
        </w:tabs>
        <w:ind w:left="3419" w:hanging="420"/>
      </w:pPr>
      <w:rPr>
        <w:rFonts w:hint="default" w:ascii="Wingdings" w:hAnsi="Wingdings"/>
      </w:rPr>
    </w:lvl>
    <w:lvl w:ilvl="7" w:tentative="0">
      <w:start w:val="1"/>
      <w:numFmt w:val="bullet"/>
      <w:lvlText w:val=""/>
      <w:lvlJc w:val="left"/>
      <w:pPr>
        <w:tabs>
          <w:tab w:val="left" w:pos="3839"/>
        </w:tabs>
        <w:ind w:left="3839" w:hanging="420"/>
      </w:pPr>
      <w:rPr>
        <w:rFonts w:hint="default" w:ascii="Wingdings" w:hAnsi="Wingdings"/>
      </w:rPr>
    </w:lvl>
    <w:lvl w:ilvl="8" w:tentative="0">
      <w:start w:val="1"/>
      <w:numFmt w:val="bullet"/>
      <w:lvlText w:val=""/>
      <w:lvlJc w:val="left"/>
      <w:pPr>
        <w:tabs>
          <w:tab w:val="left" w:pos="4259"/>
        </w:tabs>
        <w:ind w:left="4259" w:hanging="420"/>
      </w:pPr>
      <w:rPr>
        <w:rFonts w:hint="default" w:ascii="Wingdings" w:hAnsi="Wingdings"/>
      </w:rPr>
    </w:lvl>
  </w:abstractNum>
  <w:abstractNum w:abstractNumId="20">
    <w:nsid w:val="00000027"/>
    <w:multiLevelType w:val="multilevel"/>
    <w:tmpl w:val="00000027"/>
    <w:lvl w:ilvl="0" w:tentative="0">
      <w:start w:val="1"/>
      <w:numFmt w:val="bullet"/>
      <w:lvlText w:val=""/>
      <w:lvlJc w:val="left"/>
      <w:pPr>
        <w:tabs>
          <w:tab w:val="left" w:pos="780"/>
        </w:tabs>
        <w:ind w:left="780" w:hanging="420"/>
      </w:pPr>
      <w:rPr>
        <w:rFonts w:hint="default" w:ascii="Wingdings" w:hAnsi="Wingdings"/>
      </w:rPr>
    </w:lvl>
    <w:lvl w:ilvl="1" w:tentative="0">
      <w:start w:val="1"/>
      <w:numFmt w:val="bullet"/>
      <w:lvlText w:val=""/>
      <w:lvlJc w:val="left"/>
      <w:pPr>
        <w:tabs>
          <w:tab w:val="left" w:pos="1200"/>
        </w:tabs>
        <w:ind w:left="1200" w:hanging="420"/>
      </w:pPr>
      <w:rPr>
        <w:rFonts w:hint="default" w:ascii="Wingdings" w:hAnsi="Wingdings"/>
      </w:rPr>
    </w:lvl>
    <w:lvl w:ilvl="2" w:tentative="0">
      <w:start w:val="1"/>
      <w:numFmt w:val="bullet"/>
      <w:lvlText w:val=""/>
      <w:lvlJc w:val="left"/>
      <w:pPr>
        <w:tabs>
          <w:tab w:val="left" w:pos="1620"/>
        </w:tabs>
        <w:ind w:left="1620" w:hanging="420"/>
      </w:pPr>
      <w:rPr>
        <w:rFonts w:hint="default" w:ascii="Wingdings" w:hAnsi="Wingdings"/>
      </w:rPr>
    </w:lvl>
    <w:lvl w:ilvl="3" w:tentative="0">
      <w:start w:val="1"/>
      <w:numFmt w:val="bullet"/>
      <w:lvlText w:val=""/>
      <w:lvlJc w:val="left"/>
      <w:pPr>
        <w:tabs>
          <w:tab w:val="left" w:pos="2040"/>
        </w:tabs>
        <w:ind w:left="2040" w:hanging="420"/>
      </w:pPr>
      <w:rPr>
        <w:rFonts w:hint="default" w:ascii="Wingdings" w:hAnsi="Wingdings"/>
      </w:rPr>
    </w:lvl>
    <w:lvl w:ilvl="4" w:tentative="0">
      <w:start w:val="1"/>
      <w:numFmt w:val="bullet"/>
      <w:lvlText w:val=""/>
      <w:lvlJc w:val="left"/>
      <w:pPr>
        <w:tabs>
          <w:tab w:val="left" w:pos="2460"/>
        </w:tabs>
        <w:ind w:left="2460" w:hanging="420"/>
      </w:pPr>
      <w:rPr>
        <w:rFonts w:hint="default" w:ascii="Wingdings" w:hAnsi="Wingdings"/>
      </w:rPr>
    </w:lvl>
    <w:lvl w:ilvl="5" w:tentative="0">
      <w:start w:val="1"/>
      <w:numFmt w:val="bullet"/>
      <w:lvlText w:val=""/>
      <w:lvlJc w:val="left"/>
      <w:pPr>
        <w:tabs>
          <w:tab w:val="left" w:pos="2880"/>
        </w:tabs>
        <w:ind w:left="2880" w:hanging="420"/>
      </w:pPr>
      <w:rPr>
        <w:rFonts w:hint="default" w:ascii="Wingdings" w:hAnsi="Wingdings"/>
      </w:rPr>
    </w:lvl>
    <w:lvl w:ilvl="6" w:tentative="0">
      <w:start w:val="1"/>
      <w:numFmt w:val="bullet"/>
      <w:lvlText w:val=""/>
      <w:lvlJc w:val="left"/>
      <w:pPr>
        <w:tabs>
          <w:tab w:val="left" w:pos="3300"/>
        </w:tabs>
        <w:ind w:left="3300" w:hanging="420"/>
      </w:pPr>
      <w:rPr>
        <w:rFonts w:hint="default" w:ascii="Wingdings" w:hAnsi="Wingdings"/>
      </w:rPr>
    </w:lvl>
    <w:lvl w:ilvl="7" w:tentative="0">
      <w:start w:val="1"/>
      <w:numFmt w:val="bullet"/>
      <w:lvlText w:val=""/>
      <w:lvlJc w:val="left"/>
      <w:pPr>
        <w:tabs>
          <w:tab w:val="left" w:pos="3720"/>
        </w:tabs>
        <w:ind w:left="3720" w:hanging="420"/>
      </w:pPr>
      <w:rPr>
        <w:rFonts w:hint="default" w:ascii="Wingdings" w:hAnsi="Wingdings"/>
      </w:rPr>
    </w:lvl>
    <w:lvl w:ilvl="8" w:tentative="0">
      <w:start w:val="1"/>
      <w:numFmt w:val="bullet"/>
      <w:lvlText w:val=""/>
      <w:lvlJc w:val="left"/>
      <w:pPr>
        <w:tabs>
          <w:tab w:val="left" w:pos="4140"/>
        </w:tabs>
        <w:ind w:left="4140" w:hanging="420"/>
      </w:pPr>
      <w:rPr>
        <w:rFonts w:hint="default" w:ascii="Wingdings" w:hAnsi="Wingdings"/>
      </w:rPr>
    </w:lvl>
  </w:abstractNum>
  <w:abstractNum w:abstractNumId="21">
    <w:nsid w:val="71D4293F"/>
    <w:multiLevelType w:val="singleLevel"/>
    <w:tmpl w:val="71D4293F"/>
    <w:lvl w:ilvl="0" w:tentative="0">
      <w:start w:val="1"/>
      <w:numFmt w:val="decimal"/>
      <w:suff w:val="nothing"/>
      <w:lvlText w:val="（%1）"/>
      <w:lvlJc w:val="left"/>
    </w:lvl>
  </w:abstractNum>
  <w:num w:numId="1">
    <w:abstractNumId w:val="21"/>
  </w:num>
  <w:num w:numId="2">
    <w:abstractNumId w:val="7"/>
  </w:num>
  <w:num w:numId="3">
    <w:abstractNumId w:val="1"/>
  </w:num>
  <w:num w:numId="4">
    <w:abstractNumId w:val="19"/>
  </w:num>
  <w:num w:numId="5">
    <w:abstractNumId w:val="9"/>
  </w:num>
  <w:num w:numId="6">
    <w:abstractNumId w:val="5"/>
  </w:num>
  <w:num w:numId="7">
    <w:abstractNumId w:val="20"/>
  </w:num>
  <w:num w:numId="8">
    <w:abstractNumId w:val="4"/>
  </w:num>
  <w:num w:numId="9">
    <w:abstractNumId w:val="12"/>
  </w:num>
  <w:num w:numId="10">
    <w:abstractNumId w:val="17"/>
  </w:num>
  <w:num w:numId="11">
    <w:abstractNumId w:val="8"/>
  </w:num>
  <w:num w:numId="12">
    <w:abstractNumId w:val="11"/>
  </w:num>
  <w:num w:numId="13">
    <w:abstractNumId w:val="6"/>
  </w:num>
  <w:num w:numId="14">
    <w:abstractNumId w:val="15"/>
  </w:num>
  <w:num w:numId="15">
    <w:abstractNumId w:val="10"/>
  </w:num>
  <w:num w:numId="16">
    <w:abstractNumId w:val="13"/>
  </w:num>
  <w:num w:numId="17">
    <w:abstractNumId w:val="2"/>
  </w:num>
  <w:num w:numId="18">
    <w:abstractNumId w:val="14"/>
  </w:num>
  <w:num w:numId="19">
    <w:abstractNumId w:val="0"/>
  </w:num>
  <w:num w:numId="20">
    <w:abstractNumId w:val="18"/>
  </w:num>
  <w:num w:numId="21">
    <w:abstractNumId w:val="3"/>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hlNzFhMGViZDRmOTZhMTZiMWYyNmFiYjY5ZTdhOWEifQ=="/>
  </w:docVars>
  <w:rsids>
    <w:rsidRoot w:val="407E518F"/>
    <w:rsid w:val="008067D4"/>
    <w:rsid w:val="00B73D89"/>
    <w:rsid w:val="00CC1322"/>
    <w:rsid w:val="020C65FA"/>
    <w:rsid w:val="085F328E"/>
    <w:rsid w:val="0ADD081A"/>
    <w:rsid w:val="0F8637E9"/>
    <w:rsid w:val="111F2BFB"/>
    <w:rsid w:val="1C9D7B28"/>
    <w:rsid w:val="1E882A97"/>
    <w:rsid w:val="22E227A4"/>
    <w:rsid w:val="2F2C7D7A"/>
    <w:rsid w:val="316118F5"/>
    <w:rsid w:val="33753D8A"/>
    <w:rsid w:val="34036C94"/>
    <w:rsid w:val="34870A68"/>
    <w:rsid w:val="349D1AEE"/>
    <w:rsid w:val="3BFF740F"/>
    <w:rsid w:val="3FD47DFA"/>
    <w:rsid w:val="407E518F"/>
    <w:rsid w:val="417745BE"/>
    <w:rsid w:val="4B2772B4"/>
    <w:rsid w:val="57771E1E"/>
    <w:rsid w:val="5D644BF3"/>
    <w:rsid w:val="66A51361"/>
    <w:rsid w:val="67950A2E"/>
    <w:rsid w:val="6A132A85"/>
    <w:rsid w:val="6B935D2B"/>
    <w:rsid w:val="75DD6166"/>
    <w:rsid w:val="7D6F1557"/>
    <w:rsid w:val="7F8C71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8" w:lineRule="auto"/>
      <w:jc w:val="center"/>
      <w:outlineLvl w:val="0"/>
    </w:pPr>
    <w:rPr>
      <w:rFonts w:ascii="Times New Roman" w:hAnsi="Times New Roman" w:eastAsia="宋体"/>
      <w:b/>
      <w:bCs/>
      <w:kern w:val="44"/>
      <w:sz w:val="44"/>
      <w:szCs w:val="44"/>
    </w:rPr>
  </w:style>
  <w:style w:type="paragraph" w:styleId="3">
    <w:name w:val="heading 2"/>
    <w:basedOn w:val="1"/>
    <w:next w:val="1"/>
    <w:qFormat/>
    <w:uiPriority w:val="0"/>
    <w:pPr>
      <w:keepNext/>
      <w:keepLines/>
      <w:spacing w:before="200" w:beforeLines="0" w:after="200" w:afterLines="0" w:line="368" w:lineRule="auto"/>
      <w:outlineLvl w:val="1"/>
    </w:pPr>
    <w:rPr>
      <w:rFonts w:ascii="宋体" w:hAnsi="宋体"/>
      <w:bCs/>
      <w:sz w:val="32"/>
      <w:szCs w:val="32"/>
    </w:rPr>
  </w:style>
  <w:style w:type="paragraph" w:styleId="4">
    <w:name w:val="heading 3"/>
    <w:basedOn w:val="1"/>
    <w:next w:val="1"/>
    <w:qFormat/>
    <w:uiPriority w:val="0"/>
    <w:pPr>
      <w:keepNext/>
      <w:keepLines/>
      <w:spacing w:before="260" w:beforeLines="0" w:after="260" w:afterLines="0" w:line="416" w:lineRule="auto"/>
      <w:outlineLvl w:val="2"/>
    </w:pPr>
    <w:rPr>
      <w:rFonts w:ascii="宋体" w:hAnsi="宋体"/>
      <w:bCs/>
      <w:sz w:val="28"/>
      <w:szCs w:val="32"/>
    </w:rPr>
  </w:style>
  <w:style w:type="character" w:default="1" w:styleId="12">
    <w:name w:val="Default Paragraph Font"/>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napToGrid w:val="0"/>
      <w:ind w:firstLine="420"/>
    </w:pPr>
    <w:rPr>
      <w:sz w:val="24"/>
      <w:szCs w:val="20"/>
    </w:rPr>
  </w:style>
  <w:style w:type="paragraph" w:styleId="6">
    <w:name w:val="caption"/>
    <w:basedOn w:val="1"/>
    <w:next w:val="1"/>
    <w:qFormat/>
    <w:uiPriority w:val="0"/>
    <w:rPr>
      <w:rFonts w:ascii="Arial" w:hAnsi="Arial" w:eastAsia="黑体" w:cs="Arial"/>
      <w:sz w:val="20"/>
      <w:szCs w:val="20"/>
    </w:rPr>
  </w:style>
  <w:style w:type="paragraph" w:styleId="7">
    <w:name w:val="toc 3"/>
    <w:basedOn w:val="1"/>
    <w:next w:val="1"/>
    <w:qFormat/>
    <w:uiPriority w:val="0"/>
    <w:pPr>
      <w:ind w:left="840" w:leftChars="400"/>
    </w:pPr>
  </w:style>
  <w:style w:type="paragraph" w:styleId="8">
    <w:name w:val="toc 1"/>
    <w:basedOn w:val="1"/>
    <w:next w:val="1"/>
    <w:link w:val="15"/>
    <w:qFormat/>
    <w:uiPriority w:val="0"/>
    <w:pPr>
      <w:tabs>
        <w:tab w:val="right" w:leader="dot" w:pos="8296"/>
      </w:tabs>
      <w:jc w:val="center"/>
    </w:pPr>
  </w:style>
  <w:style w:type="paragraph" w:styleId="9">
    <w:name w:val="toc 2"/>
    <w:basedOn w:val="1"/>
    <w:next w:val="1"/>
    <w:link w:val="16"/>
    <w:qFormat/>
    <w:uiPriority w:val="0"/>
    <w:pPr>
      <w:tabs>
        <w:tab w:val="left" w:pos="1050"/>
        <w:tab w:val="right" w:leader="dot" w:pos="8296"/>
      </w:tabs>
      <w:ind w:left="420" w:leftChars="200" w:firstLine="210" w:firstLineChars="100"/>
    </w:pPr>
  </w:style>
  <w:style w:type="paragraph" w:styleId="10">
    <w:name w:val="Normal (Web)"/>
    <w:basedOn w:val="1"/>
    <w:link w:val="17"/>
    <w:qFormat/>
    <w:uiPriority w:val="0"/>
    <w:rPr>
      <w:sz w:val="24"/>
    </w:rPr>
  </w:style>
  <w:style w:type="character" w:styleId="13">
    <w:name w:val="Hyperlink"/>
    <w:basedOn w:val="12"/>
    <w:qFormat/>
    <w:uiPriority w:val="0"/>
    <w:rPr>
      <w:color w:val="0000FF"/>
      <w:u w:val="single"/>
    </w:rPr>
  </w:style>
  <w:style w:type="character" w:customStyle="1" w:styleId="14">
    <w:name w:val="eschoolnr"/>
    <w:basedOn w:val="12"/>
    <w:qFormat/>
    <w:uiPriority w:val="0"/>
    <w:rPr>
      <w:sz w:val="21"/>
      <w:szCs w:val="21"/>
    </w:rPr>
  </w:style>
  <w:style w:type="character" w:customStyle="1" w:styleId="15">
    <w:name w:val="目录 1 Char"/>
    <w:link w:val="8"/>
    <w:qFormat/>
    <w:uiPriority w:val="0"/>
  </w:style>
  <w:style w:type="character" w:customStyle="1" w:styleId="16">
    <w:name w:val="目录 2 Char"/>
    <w:link w:val="9"/>
    <w:qFormat/>
    <w:uiPriority w:val="0"/>
  </w:style>
  <w:style w:type="character" w:customStyle="1" w:styleId="17">
    <w:name w:val="普通(网站) Char"/>
    <w:link w:val="10"/>
    <w:qFormat/>
    <w:uiPriority w:val="0"/>
    <w:rPr>
      <w:sz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jpe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8" Type="http://schemas.openxmlformats.org/officeDocument/2006/relationships/fontTable" Target="fontTable.xml"/><Relationship Id="rId207" Type="http://schemas.openxmlformats.org/officeDocument/2006/relationships/numbering" Target="numbering.xml"/><Relationship Id="rId206" Type="http://schemas.openxmlformats.org/officeDocument/2006/relationships/customXml" Target="../customXml/item1.xml"/><Relationship Id="rId205" Type="http://schemas.openxmlformats.org/officeDocument/2006/relationships/image" Target="media/image202.png"/><Relationship Id="rId204" Type="http://schemas.openxmlformats.org/officeDocument/2006/relationships/image" Target="media/image201.png"/><Relationship Id="rId203" Type="http://schemas.openxmlformats.org/officeDocument/2006/relationships/image" Target="media/image200.png"/><Relationship Id="rId202" Type="http://schemas.openxmlformats.org/officeDocument/2006/relationships/image" Target="media/image199.png"/><Relationship Id="rId201" Type="http://schemas.openxmlformats.org/officeDocument/2006/relationships/image" Target="media/image198.png"/><Relationship Id="rId200" Type="http://schemas.openxmlformats.org/officeDocument/2006/relationships/image" Target="media/image197.png"/><Relationship Id="rId20" Type="http://schemas.openxmlformats.org/officeDocument/2006/relationships/image" Target="media/image17.png"/><Relationship Id="rId2" Type="http://schemas.openxmlformats.org/officeDocument/2006/relationships/settings" Target="settings.xml"/><Relationship Id="rId199" Type="http://schemas.openxmlformats.org/officeDocument/2006/relationships/image" Target="media/image196.png"/><Relationship Id="rId198" Type="http://schemas.openxmlformats.org/officeDocument/2006/relationships/image" Target="media/image195.png"/><Relationship Id="rId197" Type="http://schemas.openxmlformats.org/officeDocument/2006/relationships/image" Target="media/image194.png"/><Relationship Id="rId196" Type="http://schemas.openxmlformats.org/officeDocument/2006/relationships/image" Target="media/image193.png"/><Relationship Id="rId195" Type="http://schemas.openxmlformats.org/officeDocument/2006/relationships/image" Target="media/image192.png"/><Relationship Id="rId194" Type="http://schemas.openxmlformats.org/officeDocument/2006/relationships/image" Target="media/image191.png"/><Relationship Id="rId193" Type="http://schemas.openxmlformats.org/officeDocument/2006/relationships/image" Target="media/image190.png"/><Relationship Id="rId192" Type="http://schemas.openxmlformats.org/officeDocument/2006/relationships/image" Target="media/image189.png"/><Relationship Id="rId191" Type="http://schemas.openxmlformats.org/officeDocument/2006/relationships/image" Target="media/image188.png"/><Relationship Id="rId190" Type="http://schemas.openxmlformats.org/officeDocument/2006/relationships/image" Target="media/image187.png"/><Relationship Id="rId19" Type="http://schemas.openxmlformats.org/officeDocument/2006/relationships/image" Target="media/image16.png"/><Relationship Id="rId189" Type="http://schemas.openxmlformats.org/officeDocument/2006/relationships/image" Target="media/image186.png"/><Relationship Id="rId188" Type="http://schemas.openxmlformats.org/officeDocument/2006/relationships/image" Target="media/image185.png"/><Relationship Id="rId187" Type="http://schemas.openxmlformats.org/officeDocument/2006/relationships/image" Target="media/image184.png"/><Relationship Id="rId186" Type="http://schemas.openxmlformats.org/officeDocument/2006/relationships/image" Target="media/image183.png"/><Relationship Id="rId185" Type="http://schemas.openxmlformats.org/officeDocument/2006/relationships/image" Target="media/image182.png"/><Relationship Id="rId184" Type="http://schemas.openxmlformats.org/officeDocument/2006/relationships/image" Target="media/image181.png"/><Relationship Id="rId183" Type="http://schemas.openxmlformats.org/officeDocument/2006/relationships/image" Target="media/image180.png"/><Relationship Id="rId182" Type="http://schemas.openxmlformats.org/officeDocument/2006/relationships/image" Target="media/image179.png"/><Relationship Id="rId181" Type="http://schemas.openxmlformats.org/officeDocument/2006/relationships/image" Target="media/image178.png"/><Relationship Id="rId180" Type="http://schemas.openxmlformats.org/officeDocument/2006/relationships/image" Target="media/image177.png"/><Relationship Id="rId18" Type="http://schemas.openxmlformats.org/officeDocument/2006/relationships/image" Target="media/image15.png"/><Relationship Id="rId179" Type="http://schemas.openxmlformats.org/officeDocument/2006/relationships/image" Target="media/image176.png"/><Relationship Id="rId178" Type="http://schemas.openxmlformats.org/officeDocument/2006/relationships/image" Target="media/image175.png"/><Relationship Id="rId177" Type="http://schemas.openxmlformats.org/officeDocument/2006/relationships/image" Target="media/image174.png"/><Relationship Id="rId176" Type="http://schemas.openxmlformats.org/officeDocument/2006/relationships/image" Target="media/image173.png"/><Relationship Id="rId175" Type="http://schemas.openxmlformats.org/officeDocument/2006/relationships/image" Target="media/image172.png"/><Relationship Id="rId174" Type="http://schemas.openxmlformats.org/officeDocument/2006/relationships/image" Target="media/image171.png"/><Relationship Id="rId173" Type="http://schemas.openxmlformats.org/officeDocument/2006/relationships/image" Target="media/image170.png"/><Relationship Id="rId172" Type="http://schemas.openxmlformats.org/officeDocument/2006/relationships/image" Target="media/image169.png"/><Relationship Id="rId171" Type="http://schemas.openxmlformats.org/officeDocument/2006/relationships/image" Target="media/image168.png"/><Relationship Id="rId170" Type="http://schemas.openxmlformats.org/officeDocument/2006/relationships/image" Target="media/image167.png"/><Relationship Id="rId17" Type="http://schemas.openxmlformats.org/officeDocument/2006/relationships/image" Target="media/image14.png"/><Relationship Id="rId169" Type="http://schemas.openxmlformats.org/officeDocument/2006/relationships/image" Target="media/image166.png"/><Relationship Id="rId168" Type="http://schemas.openxmlformats.org/officeDocument/2006/relationships/image" Target="media/image165.png"/><Relationship Id="rId167" Type="http://schemas.openxmlformats.org/officeDocument/2006/relationships/image" Target="media/image164.png"/><Relationship Id="rId166" Type="http://schemas.openxmlformats.org/officeDocument/2006/relationships/image" Target="media/image163.png"/><Relationship Id="rId165" Type="http://schemas.openxmlformats.org/officeDocument/2006/relationships/image" Target="media/image162.png"/><Relationship Id="rId164" Type="http://schemas.openxmlformats.org/officeDocument/2006/relationships/image" Target="media/image161.png"/><Relationship Id="rId163" Type="http://schemas.openxmlformats.org/officeDocument/2006/relationships/image" Target="media/image160.png"/><Relationship Id="rId162" Type="http://schemas.openxmlformats.org/officeDocument/2006/relationships/image" Target="media/image159.png"/><Relationship Id="rId161" Type="http://schemas.openxmlformats.org/officeDocument/2006/relationships/image" Target="media/image158.png"/><Relationship Id="rId160" Type="http://schemas.openxmlformats.org/officeDocument/2006/relationships/image" Target="media/image157.png"/><Relationship Id="rId16" Type="http://schemas.openxmlformats.org/officeDocument/2006/relationships/image" Target="media/image13.png"/><Relationship Id="rId159" Type="http://schemas.openxmlformats.org/officeDocument/2006/relationships/image" Target="media/image156.png"/><Relationship Id="rId158" Type="http://schemas.openxmlformats.org/officeDocument/2006/relationships/image" Target="media/image155.png"/><Relationship Id="rId157" Type="http://schemas.openxmlformats.org/officeDocument/2006/relationships/image" Target="media/image154.png"/><Relationship Id="rId156" Type="http://schemas.openxmlformats.org/officeDocument/2006/relationships/image" Target="media/image153.png"/><Relationship Id="rId155" Type="http://schemas.openxmlformats.org/officeDocument/2006/relationships/image" Target="media/image152.png"/><Relationship Id="rId154" Type="http://schemas.openxmlformats.org/officeDocument/2006/relationships/image" Target="media/image151.png"/><Relationship Id="rId153" Type="http://schemas.openxmlformats.org/officeDocument/2006/relationships/image" Target="media/image150.png"/><Relationship Id="rId152" Type="http://schemas.openxmlformats.org/officeDocument/2006/relationships/image" Target="media/image149.png"/><Relationship Id="rId151" Type="http://schemas.openxmlformats.org/officeDocument/2006/relationships/image" Target="media/image148.png"/><Relationship Id="rId150" Type="http://schemas.openxmlformats.org/officeDocument/2006/relationships/image" Target="media/image147.png"/><Relationship Id="rId15" Type="http://schemas.openxmlformats.org/officeDocument/2006/relationships/image" Target="media/image12.png"/><Relationship Id="rId149" Type="http://schemas.openxmlformats.org/officeDocument/2006/relationships/image" Target="media/image146.png"/><Relationship Id="rId148" Type="http://schemas.openxmlformats.org/officeDocument/2006/relationships/image" Target="media/image145.png"/><Relationship Id="rId147" Type="http://schemas.openxmlformats.org/officeDocument/2006/relationships/image" Target="media/image144.png"/><Relationship Id="rId146" Type="http://schemas.openxmlformats.org/officeDocument/2006/relationships/image" Target="media/image143.png"/><Relationship Id="rId145" Type="http://schemas.openxmlformats.org/officeDocument/2006/relationships/image" Target="media/image142.png"/><Relationship Id="rId144" Type="http://schemas.openxmlformats.org/officeDocument/2006/relationships/image" Target="media/image141.png"/><Relationship Id="rId143" Type="http://schemas.openxmlformats.org/officeDocument/2006/relationships/image" Target="media/image140.png"/><Relationship Id="rId142" Type="http://schemas.openxmlformats.org/officeDocument/2006/relationships/image" Target="media/image139.png"/><Relationship Id="rId141" Type="http://schemas.openxmlformats.org/officeDocument/2006/relationships/image" Target="media/image138.png"/><Relationship Id="rId140" Type="http://schemas.openxmlformats.org/officeDocument/2006/relationships/image" Target="media/image137.png"/><Relationship Id="rId14" Type="http://schemas.openxmlformats.org/officeDocument/2006/relationships/image" Target="media/image11.png"/><Relationship Id="rId139" Type="http://schemas.openxmlformats.org/officeDocument/2006/relationships/image" Target="media/image136.png"/><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6665</Words>
  <Characters>34185</Characters>
  <Lines>0</Lines>
  <Paragraphs>0</Paragraphs>
  <TotalTime>2</TotalTime>
  <ScaleCrop>false</ScaleCrop>
  <LinksUpToDate>false</LinksUpToDate>
  <CharactersWithSpaces>40244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2023-04-11T00:52:00Z</dcterms:created>
  <dc:creator>如果</dc:creator>
  <cp:lastModifiedBy>生产</cp:lastModifiedBy>
  <dcterms:modified xsi:type="dcterms:W3CDTF">2023-04-22T02:58:51Z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A50D16AB20C1478D831E3C080041CE21_13</vt:lpwstr>
  </property>
</Properties>
</file>